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FB5" w:rsidRDefault="00FF6280">
      <w:pPr>
        <w:jc w:val="center"/>
        <w:rPr>
          <w:rFonts w:ascii="微软雅黑" w:eastAsia="微软雅黑" w:hAnsi="微软雅黑"/>
          <w:b/>
          <w:color w:val="FF0000"/>
          <w:sz w:val="24"/>
          <w:szCs w:val="24"/>
        </w:rPr>
      </w:pPr>
      <w:r>
        <w:rPr>
          <w:rFonts w:ascii="微软雅黑" w:eastAsia="微软雅黑" w:hAnsi="微软雅黑"/>
          <w:b/>
          <w:color w:val="FF0000"/>
          <w:sz w:val="24"/>
          <w:szCs w:val="24"/>
        </w:rPr>
        <w:t>进化论</w:t>
      </w:r>
      <w:proofErr w:type="gramStart"/>
      <w:r>
        <w:rPr>
          <w:rFonts w:ascii="微软雅黑" w:eastAsia="微软雅黑" w:hAnsi="微软雅黑" w:hint="eastAsia"/>
          <w:b/>
          <w:color w:val="FF0000"/>
          <w:sz w:val="24"/>
          <w:szCs w:val="24"/>
        </w:rPr>
        <w:t>•</w:t>
      </w:r>
      <w:r>
        <w:rPr>
          <w:rFonts w:ascii="微软雅黑" w:eastAsia="微软雅黑" w:hAnsi="微软雅黑"/>
          <w:b/>
          <w:color w:val="FF0000"/>
          <w:sz w:val="24"/>
          <w:szCs w:val="24"/>
        </w:rPr>
        <w:t>约传化</w:t>
      </w:r>
      <w:proofErr w:type="gramEnd"/>
      <w:r>
        <w:rPr>
          <w:rFonts w:ascii="微软雅黑" w:eastAsia="微软雅黑" w:hAnsi="微软雅黑" w:hint="eastAsia"/>
          <w:b/>
          <w:color w:val="FF0000"/>
          <w:sz w:val="24"/>
          <w:szCs w:val="24"/>
        </w:rPr>
        <w:t xml:space="preserve"> </w:t>
      </w:r>
      <w:r>
        <w:rPr>
          <w:rFonts w:ascii="微软雅黑" w:eastAsia="微软雅黑" w:hAnsi="微软雅黑" w:hint="eastAsia"/>
          <w:b/>
          <w:color w:val="FF0000"/>
          <w:sz w:val="24"/>
          <w:szCs w:val="24"/>
        </w:rPr>
        <w:t>跃青春传化物流</w:t>
      </w:r>
      <w:r>
        <w:rPr>
          <w:rFonts w:ascii="微软雅黑" w:eastAsia="微软雅黑" w:hAnsi="微软雅黑" w:hint="eastAsia"/>
          <w:b/>
          <w:color w:val="FF0000"/>
          <w:sz w:val="24"/>
          <w:szCs w:val="24"/>
        </w:rPr>
        <w:t>集团</w:t>
      </w:r>
      <w:r>
        <w:rPr>
          <w:rFonts w:ascii="微软雅黑" w:eastAsia="微软雅黑" w:hAnsi="微软雅黑" w:hint="eastAsia"/>
          <w:b/>
          <w:color w:val="FF0000"/>
          <w:sz w:val="24"/>
          <w:szCs w:val="24"/>
        </w:rPr>
        <w:t>2016</w:t>
      </w:r>
      <w:r>
        <w:rPr>
          <w:rFonts w:ascii="微软雅黑" w:eastAsia="微软雅黑" w:hAnsi="微软雅黑" w:hint="eastAsia"/>
          <w:b/>
          <w:color w:val="FF0000"/>
          <w:sz w:val="24"/>
          <w:szCs w:val="24"/>
        </w:rPr>
        <w:t>校园招聘</w:t>
      </w:r>
      <w:r>
        <w:rPr>
          <w:rFonts w:ascii="微软雅黑" w:eastAsia="微软雅黑" w:hAnsi="微软雅黑" w:hint="eastAsia"/>
          <w:b/>
          <w:color w:val="FF0000"/>
          <w:sz w:val="24"/>
          <w:szCs w:val="24"/>
        </w:rPr>
        <w:t>(</w:t>
      </w:r>
      <w:r>
        <w:rPr>
          <w:rFonts w:ascii="微软雅黑" w:eastAsia="微软雅黑" w:hAnsi="微软雅黑" w:hint="eastAsia"/>
          <w:b/>
          <w:color w:val="FF0000"/>
          <w:sz w:val="24"/>
          <w:szCs w:val="24"/>
        </w:rPr>
        <w:t>贵州站）</w:t>
      </w:r>
    </w:p>
    <w:p w:rsidR="00AA5FB5" w:rsidRDefault="00AA5FB5">
      <w:pPr>
        <w:jc w:val="center"/>
        <w:rPr>
          <w:rFonts w:ascii="微软雅黑" w:eastAsia="微软雅黑" w:hAnsi="微软雅黑"/>
          <w:b/>
          <w:color w:val="FF0000"/>
          <w:sz w:val="24"/>
          <w:szCs w:val="24"/>
        </w:rPr>
      </w:pPr>
    </w:p>
    <w:p w:rsidR="00AA5FB5" w:rsidRDefault="00FF6280">
      <w:pPr>
        <w:spacing w:line="440" w:lineRule="exact"/>
        <w:jc w:val="left"/>
        <w:rPr>
          <w:rFonts w:ascii="微软雅黑" w:eastAsia="微软雅黑" w:hAnsi="微软雅黑"/>
          <w:b/>
          <w:color w:val="9999FF"/>
          <w:szCs w:val="21"/>
        </w:rPr>
      </w:pPr>
      <w:r>
        <w:rPr>
          <w:rFonts w:ascii="微软雅黑" w:eastAsia="微软雅黑" w:hAnsi="微软雅黑" w:hint="eastAsia"/>
          <w:b/>
          <w:color w:val="9999FF"/>
          <w:szCs w:val="21"/>
        </w:rPr>
        <w:t>宣讲</w:t>
      </w:r>
      <w:proofErr w:type="gramStart"/>
      <w:r>
        <w:rPr>
          <w:rFonts w:ascii="微软雅黑" w:eastAsia="微软雅黑" w:hAnsi="微软雅黑" w:hint="eastAsia"/>
          <w:b/>
          <w:color w:val="9999FF"/>
          <w:szCs w:val="21"/>
        </w:rPr>
        <w:t>一</w:t>
      </w:r>
      <w:proofErr w:type="gramEnd"/>
      <w:r>
        <w:rPr>
          <w:rFonts w:ascii="微软雅黑" w:eastAsia="微软雅黑" w:hAnsi="微软雅黑" w:hint="eastAsia"/>
          <w:b/>
          <w:color w:val="9999FF"/>
          <w:szCs w:val="21"/>
        </w:rPr>
        <w:t>：贵州财经大学</w:t>
      </w:r>
      <w:r>
        <w:rPr>
          <w:rFonts w:ascii="微软雅黑" w:eastAsia="微软雅黑" w:hAnsi="微软雅黑" w:hint="eastAsia"/>
          <w:b/>
          <w:color w:val="9999FF"/>
          <w:szCs w:val="21"/>
        </w:rPr>
        <w:t xml:space="preserve">   </w:t>
      </w:r>
      <w:r>
        <w:rPr>
          <w:rFonts w:ascii="微软雅黑" w:eastAsia="微软雅黑" w:hAnsi="微软雅黑" w:hint="eastAsia"/>
          <w:b/>
          <w:color w:val="9999FF"/>
          <w:szCs w:val="21"/>
        </w:rPr>
        <w:t>时间：</w:t>
      </w:r>
      <w:r>
        <w:rPr>
          <w:rFonts w:ascii="微软雅黑" w:eastAsia="微软雅黑" w:hAnsi="微软雅黑" w:hint="eastAsia"/>
          <w:b/>
          <w:color w:val="9999FF"/>
          <w:szCs w:val="21"/>
        </w:rPr>
        <w:t>10</w:t>
      </w:r>
      <w:r>
        <w:rPr>
          <w:rFonts w:ascii="微软雅黑" w:eastAsia="微软雅黑" w:hAnsi="微软雅黑" w:hint="eastAsia"/>
          <w:b/>
          <w:color w:val="9999FF"/>
          <w:szCs w:val="21"/>
        </w:rPr>
        <w:t>月</w:t>
      </w:r>
      <w:r>
        <w:rPr>
          <w:rFonts w:ascii="微软雅黑" w:eastAsia="微软雅黑" w:hAnsi="微软雅黑" w:hint="eastAsia"/>
          <w:b/>
          <w:color w:val="9999FF"/>
          <w:szCs w:val="21"/>
        </w:rPr>
        <w:t>14</w:t>
      </w:r>
      <w:r>
        <w:rPr>
          <w:rFonts w:ascii="微软雅黑" w:eastAsia="微软雅黑" w:hAnsi="微软雅黑" w:hint="eastAsia"/>
          <w:b/>
          <w:color w:val="9999FF"/>
          <w:szCs w:val="21"/>
        </w:rPr>
        <w:t>日</w:t>
      </w:r>
      <w:r>
        <w:rPr>
          <w:rFonts w:ascii="微软雅黑" w:eastAsia="微软雅黑" w:hAnsi="微软雅黑" w:hint="eastAsia"/>
          <w:b/>
          <w:color w:val="9999FF"/>
          <w:szCs w:val="21"/>
        </w:rPr>
        <w:t>10</w:t>
      </w:r>
      <w:r>
        <w:rPr>
          <w:rFonts w:ascii="微软雅黑" w:eastAsia="微软雅黑" w:hAnsi="微软雅黑" w:hint="eastAsia"/>
          <w:b/>
          <w:color w:val="9999FF"/>
          <w:szCs w:val="21"/>
        </w:rPr>
        <w:t>：</w:t>
      </w:r>
      <w:r>
        <w:rPr>
          <w:rFonts w:ascii="微软雅黑" w:eastAsia="微软雅黑" w:hAnsi="微软雅黑" w:hint="eastAsia"/>
          <w:b/>
          <w:color w:val="9999FF"/>
          <w:szCs w:val="21"/>
        </w:rPr>
        <w:t>00</w:t>
      </w:r>
      <w:r>
        <w:rPr>
          <w:rFonts w:ascii="微软雅黑" w:eastAsia="微软雅黑" w:hAnsi="微软雅黑" w:hint="eastAsia"/>
          <w:b/>
          <w:color w:val="9999FF"/>
          <w:szCs w:val="21"/>
        </w:rPr>
        <w:t>至</w:t>
      </w:r>
      <w:r>
        <w:rPr>
          <w:rFonts w:ascii="微软雅黑" w:eastAsia="微软雅黑" w:hAnsi="微软雅黑" w:hint="eastAsia"/>
          <w:b/>
          <w:color w:val="9999FF"/>
          <w:szCs w:val="21"/>
        </w:rPr>
        <w:t>12</w:t>
      </w:r>
      <w:r>
        <w:rPr>
          <w:rFonts w:ascii="微软雅黑" w:eastAsia="微软雅黑" w:hAnsi="微软雅黑" w:hint="eastAsia"/>
          <w:b/>
          <w:color w:val="9999FF"/>
          <w:szCs w:val="21"/>
        </w:rPr>
        <w:t>：</w:t>
      </w:r>
      <w:r>
        <w:rPr>
          <w:rFonts w:ascii="微软雅黑" w:eastAsia="微软雅黑" w:hAnsi="微软雅黑" w:hint="eastAsia"/>
          <w:b/>
          <w:color w:val="9999FF"/>
          <w:szCs w:val="21"/>
        </w:rPr>
        <w:t xml:space="preserve">00  </w:t>
      </w:r>
    </w:p>
    <w:p w:rsidR="00AA5FB5" w:rsidRDefault="00FF6280">
      <w:pPr>
        <w:spacing w:line="440" w:lineRule="exact"/>
        <w:jc w:val="left"/>
        <w:rPr>
          <w:rFonts w:ascii="微软雅黑" w:eastAsia="微软雅黑" w:hAnsi="微软雅黑"/>
          <w:b/>
          <w:color w:val="9999FF"/>
          <w:szCs w:val="21"/>
        </w:rPr>
      </w:pPr>
      <w:r>
        <w:rPr>
          <w:rFonts w:ascii="微软雅黑" w:eastAsia="微软雅黑" w:hAnsi="微软雅黑" w:hint="eastAsia"/>
          <w:b/>
          <w:color w:val="9999FF"/>
          <w:szCs w:val="21"/>
        </w:rPr>
        <w:t xml:space="preserve">                       </w:t>
      </w:r>
      <w:r>
        <w:rPr>
          <w:rFonts w:ascii="微软雅黑" w:eastAsia="微软雅黑" w:hAnsi="微软雅黑" w:hint="eastAsia"/>
          <w:b/>
          <w:color w:val="9999FF"/>
          <w:szCs w:val="21"/>
        </w:rPr>
        <w:t>地点：大学城校区修德楼</w:t>
      </w:r>
      <w:r>
        <w:rPr>
          <w:rFonts w:ascii="微软雅黑" w:eastAsia="微软雅黑" w:hAnsi="微软雅黑" w:hint="eastAsia"/>
          <w:b/>
          <w:color w:val="9999FF"/>
          <w:szCs w:val="21"/>
        </w:rPr>
        <w:t>3</w:t>
      </w:r>
      <w:r>
        <w:rPr>
          <w:rFonts w:ascii="微软雅黑" w:eastAsia="微软雅黑" w:hAnsi="微软雅黑" w:hint="eastAsia"/>
          <w:b/>
          <w:color w:val="9999FF"/>
          <w:szCs w:val="21"/>
        </w:rPr>
        <w:t>楼多功能报告厅</w:t>
      </w:r>
    </w:p>
    <w:p w:rsidR="00AA5FB5" w:rsidRDefault="00AA5FB5">
      <w:pPr>
        <w:spacing w:line="440" w:lineRule="exact"/>
        <w:jc w:val="left"/>
        <w:rPr>
          <w:rFonts w:ascii="微软雅黑" w:eastAsia="微软雅黑" w:hAnsi="微软雅黑"/>
          <w:b/>
          <w:color w:val="9999FF"/>
          <w:szCs w:val="21"/>
        </w:rPr>
      </w:pPr>
    </w:p>
    <w:p w:rsidR="00AA5FB5" w:rsidRDefault="00FF6280">
      <w:pPr>
        <w:spacing w:line="440" w:lineRule="exact"/>
        <w:jc w:val="left"/>
        <w:rPr>
          <w:rFonts w:ascii="微软雅黑" w:eastAsia="微软雅黑" w:hAnsi="微软雅黑"/>
          <w:b/>
          <w:color w:val="9999FF"/>
          <w:szCs w:val="21"/>
        </w:rPr>
      </w:pPr>
      <w:r>
        <w:rPr>
          <w:rFonts w:ascii="微软雅黑" w:eastAsia="微软雅黑" w:hAnsi="微软雅黑" w:hint="eastAsia"/>
          <w:b/>
          <w:color w:val="9999FF"/>
          <w:szCs w:val="21"/>
        </w:rPr>
        <w:t>宣讲二：贵州大学</w:t>
      </w:r>
      <w:r>
        <w:rPr>
          <w:rFonts w:ascii="微软雅黑" w:eastAsia="微软雅黑" w:hAnsi="微软雅黑" w:hint="eastAsia"/>
          <w:b/>
          <w:color w:val="9999FF"/>
          <w:szCs w:val="21"/>
        </w:rPr>
        <w:t xml:space="preserve">       </w:t>
      </w:r>
      <w:r>
        <w:rPr>
          <w:rFonts w:ascii="微软雅黑" w:eastAsia="微软雅黑" w:hAnsi="微软雅黑" w:hint="eastAsia"/>
          <w:b/>
          <w:color w:val="9999FF"/>
          <w:szCs w:val="21"/>
        </w:rPr>
        <w:t>时间：</w:t>
      </w:r>
      <w:r>
        <w:rPr>
          <w:rFonts w:ascii="微软雅黑" w:eastAsia="微软雅黑" w:hAnsi="微软雅黑" w:hint="eastAsia"/>
          <w:b/>
          <w:color w:val="9999FF"/>
          <w:szCs w:val="21"/>
        </w:rPr>
        <w:t>10</w:t>
      </w:r>
      <w:r>
        <w:rPr>
          <w:rFonts w:ascii="微软雅黑" w:eastAsia="微软雅黑" w:hAnsi="微软雅黑" w:hint="eastAsia"/>
          <w:b/>
          <w:color w:val="9999FF"/>
          <w:szCs w:val="21"/>
        </w:rPr>
        <w:t>月</w:t>
      </w:r>
      <w:r>
        <w:rPr>
          <w:rFonts w:ascii="微软雅黑" w:eastAsia="微软雅黑" w:hAnsi="微软雅黑" w:hint="eastAsia"/>
          <w:b/>
          <w:color w:val="9999FF"/>
          <w:szCs w:val="21"/>
        </w:rPr>
        <w:t>14</w:t>
      </w:r>
      <w:r>
        <w:rPr>
          <w:rFonts w:ascii="微软雅黑" w:eastAsia="微软雅黑" w:hAnsi="微软雅黑" w:hint="eastAsia"/>
          <w:b/>
          <w:color w:val="9999FF"/>
          <w:szCs w:val="21"/>
        </w:rPr>
        <w:t>日</w:t>
      </w:r>
      <w:r>
        <w:rPr>
          <w:rFonts w:ascii="微软雅黑" w:eastAsia="微软雅黑" w:hAnsi="微软雅黑" w:hint="eastAsia"/>
          <w:b/>
          <w:color w:val="9999FF"/>
          <w:szCs w:val="21"/>
        </w:rPr>
        <w:t>14</w:t>
      </w:r>
      <w:r>
        <w:rPr>
          <w:rFonts w:ascii="微软雅黑" w:eastAsia="微软雅黑" w:hAnsi="微软雅黑" w:hint="eastAsia"/>
          <w:b/>
          <w:color w:val="9999FF"/>
          <w:szCs w:val="21"/>
        </w:rPr>
        <w:t>：</w:t>
      </w:r>
      <w:r>
        <w:rPr>
          <w:rFonts w:ascii="微软雅黑" w:eastAsia="微软雅黑" w:hAnsi="微软雅黑" w:hint="eastAsia"/>
          <w:b/>
          <w:color w:val="9999FF"/>
          <w:szCs w:val="21"/>
        </w:rPr>
        <w:t>30</w:t>
      </w:r>
      <w:r>
        <w:rPr>
          <w:rFonts w:ascii="微软雅黑" w:eastAsia="微软雅黑" w:hAnsi="微软雅黑" w:hint="eastAsia"/>
          <w:b/>
          <w:color w:val="9999FF"/>
          <w:szCs w:val="21"/>
        </w:rPr>
        <w:t>至</w:t>
      </w:r>
      <w:r>
        <w:rPr>
          <w:rFonts w:ascii="微软雅黑" w:eastAsia="微软雅黑" w:hAnsi="微软雅黑" w:hint="eastAsia"/>
          <w:b/>
          <w:color w:val="9999FF"/>
          <w:szCs w:val="21"/>
        </w:rPr>
        <w:t>16</w:t>
      </w:r>
      <w:r>
        <w:rPr>
          <w:rFonts w:ascii="微软雅黑" w:eastAsia="微软雅黑" w:hAnsi="微软雅黑" w:hint="eastAsia"/>
          <w:b/>
          <w:color w:val="9999FF"/>
          <w:szCs w:val="21"/>
        </w:rPr>
        <w:t>：</w:t>
      </w:r>
      <w:r>
        <w:rPr>
          <w:rFonts w:ascii="微软雅黑" w:eastAsia="微软雅黑" w:hAnsi="微软雅黑" w:hint="eastAsia"/>
          <w:b/>
          <w:color w:val="9999FF"/>
          <w:szCs w:val="21"/>
        </w:rPr>
        <w:t xml:space="preserve">30 </w:t>
      </w:r>
    </w:p>
    <w:p w:rsidR="00AA5FB5" w:rsidRDefault="00FF6280">
      <w:pPr>
        <w:spacing w:line="440" w:lineRule="exact"/>
        <w:jc w:val="left"/>
        <w:rPr>
          <w:rFonts w:ascii="微软雅黑" w:eastAsia="微软雅黑" w:hAnsi="微软雅黑"/>
          <w:b/>
          <w:color w:val="9999FF"/>
          <w:szCs w:val="21"/>
        </w:rPr>
      </w:pPr>
      <w:r>
        <w:rPr>
          <w:rFonts w:ascii="微软雅黑" w:eastAsia="微软雅黑" w:hAnsi="微软雅黑" w:hint="eastAsia"/>
          <w:b/>
          <w:color w:val="9999FF"/>
          <w:szCs w:val="21"/>
        </w:rPr>
        <w:t xml:space="preserve">                       </w:t>
      </w:r>
      <w:r>
        <w:rPr>
          <w:rFonts w:ascii="微软雅黑" w:eastAsia="微软雅黑" w:hAnsi="微软雅黑" w:hint="eastAsia"/>
          <w:b/>
          <w:color w:val="9999FF"/>
          <w:szCs w:val="21"/>
        </w:rPr>
        <w:t>地点：北校区中山园</w:t>
      </w:r>
      <w:r>
        <w:rPr>
          <w:rFonts w:ascii="微软雅黑" w:eastAsia="微软雅黑" w:hAnsi="微软雅黑" w:hint="eastAsia"/>
          <w:b/>
          <w:color w:val="9999FF"/>
          <w:szCs w:val="21"/>
        </w:rPr>
        <w:t>3</w:t>
      </w:r>
      <w:r>
        <w:rPr>
          <w:rFonts w:ascii="微软雅黑" w:eastAsia="微软雅黑" w:hAnsi="微软雅黑" w:hint="eastAsia"/>
          <w:b/>
          <w:color w:val="9999FF"/>
          <w:szCs w:val="21"/>
        </w:rPr>
        <w:t>楼多功能报告厅</w:t>
      </w:r>
    </w:p>
    <w:p w:rsidR="00AA5FB5" w:rsidRDefault="00AA5FB5">
      <w:pPr>
        <w:jc w:val="center"/>
        <w:rPr>
          <w:rFonts w:ascii="微软雅黑" w:eastAsia="微软雅黑" w:hAnsi="微软雅黑"/>
          <w:b/>
          <w:color w:val="FF0000"/>
          <w:sz w:val="24"/>
          <w:szCs w:val="24"/>
        </w:rPr>
      </w:pPr>
    </w:p>
    <w:p w:rsidR="00AA5FB5" w:rsidRDefault="00FF6280">
      <w:pPr>
        <w:pStyle w:val="1"/>
        <w:numPr>
          <w:ilvl w:val="0"/>
          <w:numId w:val="1"/>
        </w:numPr>
        <w:ind w:firstLineChars="0"/>
        <w:rPr>
          <w:rFonts w:ascii="微软雅黑" w:eastAsia="微软雅黑" w:hAnsi="微软雅黑"/>
          <w:b/>
          <w:sz w:val="20"/>
          <w:szCs w:val="18"/>
        </w:rPr>
      </w:pPr>
      <w:r>
        <w:rPr>
          <w:rFonts w:ascii="微软雅黑" w:eastAsia="微软雅黑" w:hAnsi="微软雅黑" w:hint="eastAsia"/>
          <w:b/>
          <w:sz w:val="20"/>
          <w:szCs w:val="18"/>
        </w:rPr>
        <w:t>公司简介</w:t>
      </w:r>
    </w:p>
    <w:p w:rsidR="00AA5FB5" w:rsidRDefault="00FF6280">
      <w:pPr>
        <w:pStyle w:val="1"/>
        <w:numPr>
          <w:ilvl w:val="0"/>
          <w:numId w:val="2"/>
        </w:numPr>
        <w:ind w:firstLineChars="0"/>
        <w:rPr>
          <w:rFonts w:ascii="微软雅黑" w:eastAsia="微软雅黑" w:hAnsi="微软雅黑"/>
          <w:sz w:val="18"/>
          <w:szCs w:val="18"/>
        </w:rPr>
      </w:pPr>
      <w:r>
        <w:rPr>
          <w:rFonts w:ascii="微软雅黑" w:eastAsia="微软雅黑" w:hAnsi="微软雅黑" w:hint="eastAsia"/>
          <w:sz w:val="18"/>
          <w:szCs w:val="18"/>
        </w:rPr>
        <w:t>传化集团简介（</w:t>
      </w:r>
      <w:hyperlink r:id="rId9" w:tgtFrame="_blank" w:history="1">
        <w:r>
          <w:rPr>
            <w:rFonts w:ascii="微软雅黑" w:eastAsia="微软雅黑" w:hAnsi="微软雅黑" w:hint="eastAsia"/>
            <w:sz w:val="18"/>
            <w:szCs w:val="18"/>
          </w:rPr>
          <w:t>www.etransfar.com</w:t>
        </w:r>
      </w:hyperlink>
      <w:r>
        <w:rPr>
          <w:rFonts w:ascii="微软雅黑" w:eastAsia="微软雅黑" w:hAnsi="微软雅黑" w:hint="eastAsia"/>
          <w:sz w:val="18"/>
          <w:szCs w:val="18"/>
        </w:rPr>
        <w:t>）</w:t>
      </w:r>
    </w:p>
    <w:p w:rsidR="00AA5FB5" w:rsidRDefault="00FF6280">
      <w:pPr>
        <w:pStyle w:val="p0"/>
        <w:ind w:left="420"/>
        <w:rPr>
          <w:rFonts w:ascii="微软雅黑" w:eastAsia="微软雅黑" w:hAnsi="微软雅黑" w:cs="Arial"/>
          <w:color w:val="000000"/>
          <w:sz w:val="18"/>
          <w:szCs w:val="18"/>
        </w:rPr>
      </w:pPr>
      <w:r>
        <w:rPr>
          <w:rFonts w:ascii="微软雅黑" w:eastAsia="微软雅黑" w:hAnsi="微软雅黑" w:cs="Arial" w:hint="eastAsia"/>
          <w:color w:val="000000"/>
          <w:sz w:val="18"/>
          <w:szCs w:val="18"/>
        </w:rPr>
        <w:t>传化集团创建于</w:t>
      </w:r>
      <w:r>
        <w:rPr>
          <w:rFonts w:ascii="微软雅黑" w:eastAsia="微软雅黑" w:hAnsi="微软雅黑" w:cs="Arial" w:hint="eastAsia"/>
          <w:color w:val="000000"/>
          <w:sz w:val="18"/>
          <w:szCs w:val="18"/>
        </w:rPr>
        <w:t>1986</w:t>
      </w:r>
      <w:r>
        <w:rPr>
          <w:rFonts w:ascii="微软雅黑" w:eastAsia="微软雅黑" w:hAnsi="微软雅黑" w:cs="Arial" w:hint="eastAsia"/>
          <w:color w:val="000000"/>
          <w:sz w:val="18"/>
          <w:szCs w:val="18"/>
        </w:rPr>
        <w:t>年，是知名的多元化现代民营企业集团</w:t>
      </w:r>
      <w:r>
        <w:rPr>
          <w:rFonts w:ascii="微软雅黑" w:eastAsia="微软雅黑" w:hAnsi="微软雅黑" w:cs="Arial" w:hint="eastAsia"/>
          <w:color w:val="000000"/>
          <w:sz w:val="18"/>
          <w:szCs w:val="18"/>
        </w:rPr>
        <w:t>,</w:t>
      </w:r>
      <w:r>
        <w:rPr>
          <w:rFonts w:ascii="微软雅黑" w:eastAsia="微软雅黑" w:hAnsi="微软雅黑" w:cs="Arial" w:hint="eastAsia"/>
          <w:color w:val="000000"/>
          <w:sz w:val="18"/>
          <w:szCs w:val="18"/>
        </w:rPr>
        <w:t>致力于化工、物流、农业、科技城、投资等事业领域。位列“中国企业</w:t>
      </w:r>
      <w:r>
        <w:rPr>
          <w:rFonts w:ascii="微软雅黑" w:eastAsia="微软雅黑" w:hAnsi="微软雅黑" w:cs="Arial" w:hint="eastAsia"/>
          <w:color w:val="000000"/>
          <w:sz w:val="18"/>
          <w:szCs w:val="18"/>
        </w:rPr>
        <w:t>500</w:t>
      </w:r>
      <w:r>
        <w:rPr>
          <w:rFonts w:ascii="微软雅黑" w:eastAsia="微软雅黑" w:hAnsi="微软雅黑" w:cs="Arial" w:hint="eastAsia"/>
          <w:color w:val="000000"/>
          <w:sz w:val="18"/>
          <w:szCs w:val="18"/>
        </w:rPr>
        <w:t>强”、“中国民营企业</w:t>
      </w:r>
      <w:r>
        <w:rPr>
          <w:rFonts w:ascii="微软雅黑" w:eastAsia="微软雅黑" w:hAnsi="微软雅黑" w:cs="Arial" w:hint="eastAsia"/>
          <w:color w:val="000000"/>
          <w:sz w:val="18"/>
          <w:szCs w:val="18"/>
        </w:rPr>
        <w:t>500</w:t>
      </w:r>
      <w:r>
        <w:rPr>
          <w:rFonts w:ascii="微软雅黑" w:eastAsia="微软雅黑" w:hAnsi="微软雅黑" w:cs="Arial" w:hint="eastAsia"/>
          <w:color w:val="000000"/>
          <w:sz w:val="18"/>
          <w:szCs w:val="18"/>
        </w:rPr>
        <w:t>强”、“中国最具价值品牌</w:t>
      </w:r>
      <w:r>
        <w:rPr>
          <w:rFonts w:ascii="微软雅黑" w:eastAsia="微软雅黑" w:hAnsi="微软雅黑" w:cs="Arial" w:hint="eastAsia"/>
          <w:color w:val="000000"/>
          <w:sz w:val="18"/>
          <w:szCs w:val="18"/>
        </w:rPr>
        <w:t>500</w:t>
      </w:r>
      <w:r>
        <w:rPr>
          <w:rFonts w:ascii="微软雅黑" w:eastAsia="微软雅黑" w:hAnsi="微软雅黑" w:cs="Arial" w:hint="eastAsia"/>
          <w:color w:val="000000"/>
          <w:sz w:val="18"/>
          <w:szCs w:val="18"/>
        </w:rPr>
        <w:t>强”。传化人秉承“责任、诚信、务实、共赢”的价值观，以“幸福员工、成就客户、引领产业”为共同使命，长期立足于具有发展潜力的产业领域，通过创造充满活力的创新企业，为员工和客户建设共同发展的事业平台，致力于成为推动社会进步的重要力量。</w:t>
      </w:r>
    </w:p>
    <w:p w:rsidR="00AA5FB5" w:rsidRDefault="00FF6280">
      <w:pPr>
        <w:pStyle w:val="1"/>
        <w:numPr>
          <w:ilvl w:val="0"/>
          <w:numId w:val="2"/>
        </w:numPr>
        <w:ind w:firstLineChars="0"/>
        <w:rPr>
          <w:rFonts w:ascii="微软雅黑" w:eastAsia="微软雅黑" w:hAnsi="微软雅黑"/>
          <w:sz w:val="18"/>
          <w:szCs w:val="18"/>
        </w:rPr>
      </w:pPr>
      <w:r>
        <w:rPr>
          <w:rFonts w:ascii="微软雅黑" w:eastAsia="微软雅黑" w:hAnsi="微软雅黑"/>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s1027" type="#_x0000_t75" style="position:absolute;left:0;text-align:left;margin-left:274.5pt;margin-top:14.95pt;width:199.35pt;height:156pt;z-index:251658240;mso-wrap-distance-left:9pt;mso-wrap-distance-top:0;mso-wrap-distance-right:9pt;mso-wrap-distance-bottom:0">
            <v:imagedata r:id="rId10" o:title=""/>
            <w10:wrap type="square"/>
          </v:shape>
        </w:pict>
      </w:r>
      <w:r>
        <w:rPr>
          <w:rFonts w:ascii="微软雅黑" w:eastAsia="微软雅黑" w:hAnsi="微软雅黑" w:hint="eastAsia"/>
          <w:sz w:val="18"/>
          <w:szCs w:val="18"/>
        </w:rPr>
        <w:t>传化物流集团有限公司简介</w:t>
      </w:r>
      <w:r>
        <w:rPr>
          <w:rFonts w:ascii="微软雅黑" w:eastAsia="微软雅黑" w:hAnsi="微软雅黑" w:hint="eastAsia"/>
          <w:sz w:val="18"/>
          <w:szCs w:val="18"/>
        </w:rPr>
        <w:t>(</w:t>
      </w:r>
      <w:r>
        <w:t>www.transfar56.com</w:t>
      </w:r>
      <w:r>
        <w:rPr>
          <w:rFonts w:ascii="微软雅黑" w:eastAsia="微软雅黑" w:hAnsi="微软雅黑" w:hint="eastAsia"/>
          <w:sz w:val="18"/>
          <w:szCs w:val="18"/>
        </w:rPr>
        <w:t>)</w:t>
      </w:r>
    </w:p>
    <w:p w:rsidR="00AA5FB5" w:rsidRDefault="00FF6280">
      <w:pPr>
        <w:pStyle w:val="p0"/>
        <w:ind w:leftChars="200" w:left="420" w:firstLineChars="200" w:firstLine="360"/>
        <w:rPr>
          <w:rFonts w:ascii="微软雅黑" w:eastAsia="微软雅黑" w:hAnsi="微软雅黑" w:cs="Arial"/>
          <w:sz w:val="18"/>
          <w:szCs w:val="18"/>
        </w:rPr>
      </w:pPr>
      <w:r>
        <w:rPr>
          <w:rFonts w:ascii="微软雅黑" w:eastAsia="微软雅黑" w:hAnsi="微软雅黑" w:cs="Arial" w:hint="eastAsia"/>
          <w:color w:val="000000"/>
          <w:sz w:val="18"/>
          <w:szCs w:val="18"/>
        </w:rPr>
        <w:t>传</w:t>
      </w:r>
      <w:r>
        <w:rPr>
          <w:rFonts w:ascii="微软雅黑" w:eastAsia="微软雅黑" w:hAnsi="微软雅黑" w:cs="Arial" w:hint="eastAsia"/>
          <w:sz w:val="18"/>
          <w:szCs w:val="18"/>
        </w:rPr>
        <w:t>化物流集团是中国知名多元化现代民营企业——传化集团的核心产业之一。传化物流是国内领先的公路物流行业平台运营商，致力于构建“中国公路物流网络运营系统”，通过“互联网物流平台网络”和“公路港共享平台网络”的互联互通，系统性解决中国公路物流短板问题，提升公路物流效率，降低公路物流成本，打造“物流</w:t>
      </w:r>
      <w:r>
        <w:rPr>
          <w:rFonts w:ascii="微软雅黑" w:eastAsia="微软雅黑" w:hAnsi="微软雅黑" w:cs="Arial" w:hint="eastAsia"/>
          <w:sz w:val="18"/>
          <w:szCs w:val="18"/>
        </w:rPr>
        <w:t>+</w:t>
      </w:r>
      <w:r>
        <w:rPr>
          <w:rFonts w:ascii="微软雅黑" w:eastAsia="微软雅黑" w:hAnsi="微软雅黑" w:cs="Arial" w:hint="eastAsia"/>
          <w:sz w:val="18"/>
          <w:szCs w:val="18"/>
        </w:rPr>
        <w:t>互联网</w:t>
      </w:r>
      <w:r>
        <w:rPr>
          <w:rFonts w:ascii="微软雅黑" w:eastAsia="微软雅黑" w:hAnsi="微软雅黑" w:cs="Arial" w:hint="eastAsia"/>
          <w:sz w:val="18"/>
          <w:szCs w:val="18"/>
        </w:rPr>
        <w:t>+</w:t>
      </w:r>
      <w:r>
        <w:rPr>
          <w:rFonts w:ascii="微软雅黑" w:eastAsia="微软雅黑" w:hAnsi="微软雅黑" w:cs="Arial" w:hint="eastAsia"/>
          <w:sz w:val="18"/>
          <w:szCs w:val="18"/>
        </w:rPr>
        <w:t>金融服务”为特征的中国公路物流新生态。</w:t>
      </w:r>
    </w:p>
    <w:p w:rsidR="00AA5FB5" w:rsidRDefault="00FF6280">
      <w:pPr>
        <w:pStyle w:val="p0"/>
        <w:ind w:leftChars="200" w:left="420" w:firstLineChars="200" w:firstLine="360"/>
        <w:rPr>
          <w:rFonts w:ascii="微软雅黑" w:eastAsia="微软雅黑" w:hAnsi="微软雅黑" w:cs="Arial"/>
          <w:sz w:val="18"/>
          <w:szCs w:val="18"/>
        </w:rPr>
      </w:pPr>
      <w:r>
        <w:rPr>
          <w:rFonts w:ascii="微软雅黑" w:eastAsia="微软雅黑" w:hAnsi="微软雅黑" w:cs="Arial" w:hint="eastAsia"/>
          <w:sz w:val="18"/>
          <w:szCs w:val="18"/>
        </w:rPr>
        <w:t>传化物流紧紧围绕“物流价值链”与“增值服务价值链”，逐步构建</w:t>
      </w:r>
      <w:proofErr w:type="gramStart"/>
      <w:r>
        <w:rPr>
          <w:rFonts w:ascii="微软雅黑" w:eastAsia="微软雅黑" w:hAnsi="微软雅黑" w:cs="Arial" w:hint="eastAsia"/>
          <w:sz w:val="18"/>
          <w:szCs w:val="18"/>
        </w:rPr>
        <w:t>公路港平台</w:t>
      </w:r>
      <w:proofErr w:type="gramEnd"/>
      <w:r>
        <w:rPr>
          <w:rFonts w:ascii="微软雅黑" w:eastAsia="微软雅黑" w:hAnsi="微软雅黑" w:cs="Arial" w:hint="eastAsia"/>
          <w:sz w:val="18"/>
          <w:szCs w:val="18"/>
        </w:rPr>
        <w:t>和信息服务系统的共享平台，打造“易配货”、“易货嘀”、“运宝</w:t>
      </w:r>
      <w:r>
        <w:rPr>
          <w:rFonts w:ascii="微软雅黑" w:eastAsia="微软雅黑" w:hAnsi="微软雅黑" w:cs="Arial" w:hint="eastAsia"/>
          <w:sz w:val="18"/>
          <w:szCs w:val="18"/>
        </w:rPr>
        <w:t>网”等开放的物流互联网产品，形成一个“共创、共赢、共享”的传化</w:t>
      </w:r>
      <w:proofErr w:type="gramStart"/>
      <w:r>
        <w:rPr>
          <w:rFonts w:ascii="微软雅黑" w:eastAsia="微软雅黑" w:hAnsi="微软雅黑" w:cs="Arial" w:hint="eastAsia"/>
          <w:sz w:val="18"/>
          <w:szCs w:val="18"/>
        </w:rPr>
        <w:t>物流创客平台</w:t>
      </w:r>
      <w:proofErr w:type="gramEnd"/>
      <w:r>
        <w:rPr>
          <w:rFonts w:ascii="微软雅黑" w:eastAsia="微软雅黑" w:hAnsi="微软雅黑" w:cs="Arial" w:hint="eastAsia"/>
          <w:sz w:val="18"/>
          <w:szCs w:val="18"/>
        </w:rPr>
        <w:t>。从而，为货主企业、物流企业及个体货运司机等公路物流主体提供综合性物流及配套服务，共同形成“高效的货物调度平台”、“优质的货运生活服务圈”以及“可靠的物流诚信运营体系”，发展公路物流</w:t>
      </w:r>
      <w:r>
        <w:rPr>
          <w:rFonts w:ascii="微软雅黑" w:eastAsia="微软雅黑" w:hAnsi="微软雅黑" w:cs="Arial" w:hint="eastAsia"/>
          <w:sz w:val="18"/>
          <w:szCs w:val="18"/>
        </w:rPr>
        <w:t>O2O</w:t>
      </w:r>
      <w:r>
        <w:rPr>
          <w:rFonts w:ascii="微软雅黑" w:eastAsia="微软雅黑" w:hAnsi="微软雅黑" w:cs="Arial" w:hint="eastAsia"/>
          <w:sz w:val="18"/>
          <w:szCs w:val="18"/>
        </w:rPr>
        <w:t>全新生态。</w:t>
      </w:r>
    </w:p>
    <w:p w:rsidR="00AA5FB5" w:rsidRDefault="00FF6280">
      <w:pPr>
        <w:pStyle w:val="p0"/>
        <w:ind w:leftChars="200" w:left="420" w:firstLineChars="200" w:firstLine="360"/>
        <w:rPr>
          <w:rFonts w:ascii="微软雅黑" w:eastAsia="微软雅黑" w:hAnsi="微软雅黑" w:cs="Arial"/>
          <w:sz w:val="18"/>
          <w:szCs w:val="18"/>
        </w:rPr>
      </w:pPr>
      <w:r>
        <w:rPr>
          <w:rFonts w:ascii="微软雅黑" w:eastAsia="微软雅黑" w:hAnsi="微软雅黑" w:cs="Arial" w:hint="eastAsia"/>
          <w:sz w:val="18"/>
          <w:szCs w:val="18"/>
        </w:rPr>
        <w:t>传化物流是国内最早采用平台经营模式对行业转型升级提出系统解决方案的企业之一。早在</w:t>
      </w:r>
      <w:r>
        <w:rPr>
          <w:rFonts w:ascii="微软雅黑" w:eastAsia="微软雅黑" w:hAnsi="微软雅黑" w:cs="Arial" w:hint="eastAsia"/>
          <w:sz w:val="18"/>
          <w:szCs w:val="18"/>
        </w:rPr>
        <w:t>2003</w:t>
      </w:r>
      <w:r>
        <w:rPr>
          <w:rFonts w:ascii="微软雅黑" w:eastAsia="微软雅黑" w:hAnsi="微软雅黑" w:cs="Arial" w:hint="eastAsia"/>
          <w:sz w:val="18"/>
          <w:szCs w:val="18"/>
        </w:rPr>
        <w:t>年传化物流建成杭州公路港，在全国首创“公路港物流服务平台”模式，实现“物流</w:t>
      </w:r>
      <w:r>
        <w:rPr>
          <w:rFonts w:ascii="微软雅黑" w:eastAsia="微软雅黑" w:hAnsi="微软雅黑" w:cs="Arial" w:hint="eastAsia"/>
          <w:sz w:val="18"/>
          <w:szCs w:val="18"/>
        </w:rPr>
        <w:t>+</w:t>
      </w:r>
      <w:r>
        <w:rPr>
          <w:rFonts w:ascii="微软雅黑" w:eastAsia="微软雅黑" w:hAnsi="微软雅黑" w:cs="Arial" w:hint="eastAsia"/>
          <w:sz w:val="18"/>
          <w:szCs w:val="18"/>
        </w:rPr>
        <w:t>信息化”的创新；</w:t>
      </w:r>
      <w:r>
        <w:rPr>
          <w:rFonts w:ascii="微软雅黑" w:eastAsia="微软雅黑" w:hAnsi="微软雅黑" w:cs="Arial" w:hint="eastAsia"/>
          <w:sz w:val="18"/>
          <w:szCs w:val="18"/>
        </w:rPr>
        <w:t>2005</w:t>
      </w:r>
      <w:r>
        <w:rPr>
          <w:rFonts w:ascii="微软雅黑" w:eastAsia="微软雅黑" w:hAnsi="微软雅黑" w:cs="Arial" w:hint="eastAsia"/>
          <w:sz w:val="18"/>
          <w:szCs w:val="18"/>
        </w:rPr>
        <w:t>年起，在成都、苏州等地进行模式复制；</w:t>
      </w:r>
      <w:r>
        <w:rPr>
          <w:rFonts w:ascii="微软雅黑" w:eastAsia="微软雅黑" w:hAnsi="微软雅黑" w:cs="Arial" w:hint="eastAsia"/>
          <w:sz w:val="18"/>
          <w:szCs w:val="18"/>
        </w:rPr>
        <w:t>2013</w:t>
      </w:r>
      <w:r>
        <w:rPr>
          <w:rFonts w:ascii="微软雅黑" w:eastAsia="微软雅黑" w:hAnsi="微软雅黑" w:cs="Arial" w:hint="eastAsia"/>
          <w:sz w:val="18"/>
          <w:szCs w:val="18"/>
        </w:rPr>
        <w:t>年起，</w:t>
      </w:r>
      <w:r>
        <w:rPr>
          <w:rFonts w:ascii="微软雅黑" w:eastAsia="微软雅黑" w:hAnsi="微软雅黑" w:cs="Arial" w:hint="eastAsia"/>
          <w:sz w:val="18"/>
          <w:szCs w:val="18"/>
        </w:rPr>
        <w:t>传化物流加快了全国化拓展的步伐，目前，已在全国</w:t>
      </w:r>
      <w:r>
        <w:rPr>
          <w:rFonts w:ascii="微软雅黑" w:eastAsia="微软雅黑" w:hAnsi="微软雅黑" w:cs="Arial" w:hint="eastAsia"/>
          <w:sz w:val="18"/>
          <w:szCs w:val="18"/>
        </w:rPr>
        <w:t>17</w:t>
      </w:r>
      <w:r>
        <w:rPr>
          <w:rFonts w:ascii="微软雅黑" w:eastAsia="微软雅黑" w:hAnsi="微软雅黑" w:cs="Arial" w:hint="eastAsia"/>
          <w:sz w:val="18"/>
          <w:szCs w:val="18"/>
        </w:rPr>
        <w:t>个省会城市，</w:t>
      </w:r>
      <w:r>
        <w:rPr>
          <w:rFonts w:ascii="微软雅黑" w:eastAsia="微软雅黑" w:hAnsi="微软雅黑" w:cs="Arial" w:hint="eastAsia"/>
          <w:sz w:val="18"/>
          <w:szCs w:val="18"/>
        </w:rPr>
        <w:t>50</w:t>
      </w:r>
      <w:r>
        <w:rPr>
          <w:rFonts w:ascii="微软雅黑" w:eastAsia="微软雅黑" w:hAnsi="微软雅黑" w:cs="Arial" w:hint="eastAsia"/>
          <w:sz w:val="18"/>
          <w:szCs w:val="18"/>
        </w:rPr>
        <w:t>余个</w:t>
      </w:r>
      <w:proofErr w:type="gramStart"/>
      <w:r>
        <w:rPr>
          <w:rFonts w:ascii="微软雅黑" w:eastAsia="微软雅黑" w:hAnsi="微软雅黑" w:cs="Arial" w:hint="eastAsia"/>
          <w:sz w:val="18"/>
          <w:szCs w:val="18"/>
        </w:rPr>
        <w:t>枢纽级地市</w:t>
      </w:r>
      <w:proofErr w:type="gramEnd"/>
      <w:r>
        <w:rPr>
          <w:rFonts w:ascii="微软雅黑" w:eastAsia="微软雅黑" w:hAnsi="微软雅黑" w:cs="Arial" w:hint="eastAsia"/>
          <w:sz w:val="18"/>
          <w:szCs w:val="18"/>
        </w:rPr>
        <w:t>，合计初步签约或接洽了</w:t>
      </w:r>
      <w:r>
        <w:rPr>
          <w:rFonts w:ascii="微软雅黑" w:eastAsia="微软雅黑" w:hAnsi="微软雅黑" w:cs="Arial" w:hint="eastAsia"/>
          <w:sz w:val="18"/>
          <w:szCs w:val="18"/>
        </w:rPr>
        <w:t>70</w:t>
      </w:r>
      <w:r>
        <w:rPr>
          <w:rFonts w:ascii="微软雅黑" w:eastAsia="微软雅黑" w:hAnsi="微软雅黑" w:cs="Arial" w:hint="eastAsia"/>
          <w:sz w:val="18"/>
          <w:szCs w:val="18"/>
        </w:rPr>
        <w:t>个左右的项目，在浙江、四川、山东、江苏、福建、重庆、天津、黑龙江、吉林、河北、贵州等</w:t>
      </w:r>
      <w:r>
        <w:rPr>
          <w:rFonts w:ascii="微软雅黑" w:eastAsia="微软雅黑" w:hAnsi="微软雅黑" w:cs="Arial" w:hint="eastAsia"/>
          <w:sz w:val="18"/>
          <w:szCs w:val="18"/>
        </w:rPr>
        <w:t>11</w:t>
      </w:r>
      <w:r>
        <w:rPr>
          <w:rFonts w:ascii="微软雅黑" w:eastAsia="微软雅黑" w:hAnsi="微软雅黑" w:cs="Arial" w:hint="eastAsia"/>
          <w:sz w:val="18"/>
          <w:szCs w:val="18"/>
        </w:rPr>
        <w:t>个省市进行了全省网络布局，以“物流</w:t>
      </w:r>
      <w:r>
        <w:rPr>
          <w:rFonts w:ascii="微软雅黑" w:eastAsia="微软雅黑" w:hAnsi="微软雅黑" w:cs="Arial" w:hint="eastAsia"/>
          <w:sz w:val="18"/>
          <w:szCs w:val="18"/>
        </w:rPr>
        <w:t>+</w:t>
      </w:r>
      <w:r>
        <w:rPr>
          <w:rFonts w:ascii="微软雅黑" w:eastAsia="微软雅黑" w:hAnsi="微软雅黑" w:cs="Arial" w:hint="eastAsia"/>
          <w:sz w:val="18"/>
          <w:szCs w:val="18"/>
        </w:rPr>
        <w:t>互联网</w:t>
      </w:r>
      <w:r>
        <w:rPr>
          <w:rFonts w:ascii="微软雅黑" w:eastAsia="微软雅黑" w:hAnsi="微软雅黑" w:cs="Arial" w:hint="eastAsia"/>
          <w:sz w:val="18"/>
          <w:szCs w:val="18"/>
        </w:rPr>
        <w:t>+</w:t>
      </w:r>
      <w:r>
        <w:rPr>
          <w:rFonts w:ascii="微软雅黑" w:eastAsia="微软雅黑" w:hAnsi="微软雅黑" w:cs="Arial" w:hint="eastAsia"/>
          <w:sz w:val="18"/>
          <w:szCs w:val="18"/>
        </w:rPr>
        <w:t>金融”的创新模式，再次引领行业发展新趋势。预计到</w:t>
      </w:r>
      <w:r>
        <w:rPr>
          <w:rFonts w:ascii="微软雅黑" w:eastAsia="微软雅黑" w:hAnsi="微软雅黑" w:cs="Arial" w:hint="eastAsia"/>
          <w:sz w:val="18"/>
          <w:szCs w:val="18"/>
        </w:rPr>
        <w:t>2022</w:t>
      </w:r>
      <w:r>
        <w:rPr>
          <w:rFonts w:ascii="微软雅黑" w:eastAsia="微软雅黑" w:hAnsi="微软雅黑" w:cs="Arial" w:hint="eastAsia"/>
          <w:sz w:val="18"/>
          <w:szCs w:val="18"/>
        </w:rPr>
        <w:t>年形成全国性的</w:t>
      </w:r>
      <w:proofErr w:type="gramStart"/>
      <w:r>
        <w:rPr>
          <w:rFonts w:ascii="微软雅黑" w:eastAsia="微软雅黑" w:hAnsi="微软雅黑" w:cs="Arial" w:hint="eastAsia"/>
          <w:sz w:val="18"/>
          <w:szCs w:val="18"/>
        </w:rPr>
        <w:t>公路港网络</w:t>
      </w:r>
      <w:proofErr w:type="gramEnd"/>
      <w:r>
        <w:rPr>
          <w:rFonts w:ascii="微软雅黑" w:eastAsia="微软雅黑" w:hAnsi="微软雅黑" w:cs="Arial" w:hint="eastAsia"/>
          <w:sz w:val="18"/>
          <w:szCs w:val="18"/>
        </w:rPr>
        <w:t>，建成</w:t>
      </w:r>
      <w:r>
        <w:rPr>
          <w:rFonts w:ascii="微软雅黑" w:eastAsia="微软雅黑" w:hAnsi="微软雅黑" w:cs="Arial" w:hint="eastAsia"/>
          <w:sz w:val="18"/>
          <w:szCs w:val="18"/>
        </w:rPr>
        <w:t>10</w:t>
      </w:r>
      <w:r>
        <w:rPr>
          <w:rFonts w:ascii="微软雅黑" w:eastAsia="微软雅黑" w:hAnsi="微软雅黑" w:cs="Arial" w:hint="eastAsia"/>
          <w:sz w:val="18"/>
          <w:szCs w:val="18"/>
        </w:rPr>
        <w:t>枢纽以及</w:t>
      </w:r>
      <w:r>
        <w:rPr>
          <w:rFonts w:ascii="微软雅黑" w:eastAsia="微软雅黑" w:hAnsi="微软雅黑" w:cs="Arial" w:hint="eastAsia"/>
          <w:sz w:val="18"/>
          <w:szCs w:val="18"/>
        </w:rPr>
        <w:t>160</w:t>
      </w:r>
      <w:r>
        <w:rPr>
          <w:rFonts w:ascii="微软雅黑" w:eastAsia="微软雅黑" w:hAnsi="微软雅黑" w:cs="Arial" w:hint="eastAsia"/>
          <w:sz w:val="18"/>
          <w:szCs w:val="18"/>
        </w:rPr>
        <w:t>基地的全网布局，合计</w:t>
      </w:r>
      <w:r>
        <w:rPr>
          <w:rFonts w:ascii="微软雅黑" w:eastAsia="微软雅黑" w:hAnsi="微软雅黑" w:cs="Arial" w:hint="eastAsia"/>
          <w:sz w:val="18"/>
          <w:szCs w:val="18"/>
        </w:rPr>
        <w:t>170</w:t>
      </w:r>
      <w:r>
        <w:rPr>
          <w:rFonts w:ascii="微软雅黑" w:eastAsia="微软雅黑" w:hAnsi="微软雅黑" w:cs="Arial" w:hint="eastAsia"/>
          <w:sz w:val="18"/>
          <w:szCs w:val="18"/>
        </w:rPr>
        <w:t>个公路港。</w:t>
      </w:r>
    </w:p>
    <w:p w:rsidR="00AA5FB5" w:rsidRDefault="00FF6280">
      <w:pPr>
        <w:pStyle w:val="p0"/>
        <w:ind w:leftChars="200" w:left="420" w:firstLineChars="200" w:firstLine="360"/>
        <w:rPr>
          <w:rFonts w:ascii="微软雅黑" w:eastAsia="微软雅黑" w:hAnsi="微软雅黑" w:cs="Arial"/>
          <w:sz w:val="18"/>
          <w:szCs w:val="18"/>
        </w:rPr>
      </w:pPr>
      <w:r>
        <w:rPr>
          <w:rFonts w:ascii="微软雅黑" w:eastAsia="微软雅黑" w:hAnsi="微软雅黑" w:cs="Arial" w:hint="eastAsia"/>
          <w:sz w:val="18"/>
          <w:szCs w:val="18"/>
        </w:rPr>
        <w:lastRenderedPageBreak/>
        <w:t>传化物流被行业誉为解决困扰公路物流“物流企业创业发展难、工商企业物流业务外包难、社会车辆停车配货难”的有效载体，传化物流所取得的经济</w:t>
      </w:r>
      <w:r>
        <w:rPr>
          <w:rFonts w:ascii="微软雅黑" w:eastAsia="微软雅黑" w:hAnsi="微软雅黑" w:cs="Arial" w:hint="eastAsia"/>
          <w:sz w:val="18"/>
          <w:szCs w:val="18"/>
        </w:rPr>
        <w:t>效应和社会效益得到了社会各界的高度认可。</w:t>
      </w:r>
      <w:r>
        <w:rPr>
          <w:rFonts w:ascii="微软雅黑" w:eastAsia="微软雅黑" w:hAnsi="微软雅黑" w:cs="Arial" w:hint="eastAsia"/>
          <w:sz w:val="18"/>
          <w:szCs w:val="18"/>
        </w:rPr>
        <w:t>2013</w:t>
      </w:r>
      <w:r>
        <w:rPr>
          <w:rFonts w:ascii="微软雅黑" w:eastAsia="微软雅黑" w:hAnsi="微软雅黑" w:cs="Arial" w:hint="eastAsia"/>
          <w:sz w:val="18"/>
          <w:szCs w:val="18"/>
        </w:rPr>
        <w:t>年</w:t>
      </w:r>
      <w:r>
        <w:rPr>
          <w:rFonts w:ascii="微软雅黑" w:eastAsia="微软雅黑" w:hAnsi="微软雅黑" w:cs="Arial" w:hint="eastAsia"/>
          <w:sz w:val="18"/>
          <w:szCs w:val="18"/>
        </w:rPr>
        <w:t>6</w:t>
      </w:r>
      <w:r>
        <w:rPr>
          <w:rFonts w:ascii="微软雅黑" w:eastAsia="微软雅黑" w:hAnsi="微软雅黑" w:cs="Arial" w:hint="eastAsia"/>
          <w:sz w:val="18"/>
          <w:szCs w:val="18"/>
        </w:rPr>
        <w:t>月，</w:t>
      </w:r>
      <w:proofErr w:type="gramStart"/>
      <w:r>
        <w:rPr>
          <w:rFonts w:ascii="微软雅黑" w:eastAsia="微软雅黑" w:hAnsi="微软雅黑" w:cs="Arial" w:hint="eastAsia"/>
          <w:sz w:val="18"/>
          <w:szCs w:val="18"/>
        </w:rPr>
        <w:t>国家发改委</w:t>
      </w:r>
      <w:proofErr w:type="gramEnd"/>
      <w:r>
        <w:rPr>
          <w:rFonts w:ascii="微软雅黑" w:eastAsia="微软雅黑" w:hAnsi="微软雅黑" w:cs="Arial" w:hint="eastAsia"/>
          <w:sz w:val="18"/>
          <w:szCs w:val="18"/>
        </w:rPr>
        <w:t>、工信部、国土资源部、住建部、交通运输部五部委肯定了“公路港”利用实体和信息平台，衔接匹配车</w:t>
      </w:r>
      <w:proofErr w:type="gramStart"/>
      <w:r>
        <w:rPr>
          <w:rFonts w:ascii="微软雅黑" w:eastAsia="微软雅黑" w:hAnsi="微软雅黑" w:cs="Arial" w:hint="eastAsia"/>
          <w:sz w:val="18"/>
          <w:szCs w:val="18"/>
        </w:rPr>
        <w:t>货信息</w:t>
      </w:r>
      <w:proofErr w:type="gramEnd"/>
      <w:r>
        <w:rPr>
          <w:rFonts w:ascii="微软雅黑" w:eastAsia="微软雅黑" w:hAnsi="微软雅黑" w:cs="Arial" w:hint="eastAsia"/>
          <w:sz w:val="18"/>
          <w:szCs w:val="18"/>
        </w:rPr>
        <w:t>的物流运作模式及其取得的良好经济效益和社会效益，要求推广传化“公路港”物流经验。</w:t>
      </w:r>
    </w:p>
    <w:p w:rsidR="00AA5FB5" w:rsidRDefault="00FF6280">
      <w:pPr>
        <w:pStyle w:val="p0"/>
        <w:ind w:leftChars="200" w:left="420" w:firstLineChars="200" w:firstLine="360"/>
        <w:rPr>
          <w:rFonts w:ascii="微软雅黑" w:eastAsia="微软雅黑" w:hAnsi="微软雅黑" w:cs="Arial"/>
          <w:sz w:val="18"/>
          <w:szCs w:val="18"/>
        </w:rPr>
      </w:pPr>
      <w:r>
        <w:rPr>
          <w:rFonts w:ascii="微软雅黑" w:eastAsia="微软雅黑" w:hAnsi="微软雅黑" w:cs="Arial" w:hint="eastAsia"/>
          <w:sz w:val="18"/>
          <w:szCs w:val="18"/>
        </w:rPr>
        <w:t>传化物流的</w:t>
      </w:r>
      <w:proofErr w:type="gramStart"/>
      <w:r>
        <w:rPr>
          <w:rFonts w:ascii="微软雅黑" w:eastAsia="微软雅黑" w:hAnsi="微软雅黑" w:cs="Arial" w:hint="eastAsia"/>
          <w:sz w:val="18"/>
          <w:szCs w:val="18"/>
        </w:rPr>
        <w:t>公路港</w:t>
      </w:r>
      <w:proofErr w:type="gramEnd"/>
      <w:r>
        <w:rPr>
          <w:rFonts w:ascii="微软雅黑" w:eastAsia="微软雅黑" w:hAnsi="微软雅黑" w:cs="Arial" w:hint="eastAsia"/>
          <w:sz w:val="18"/>
          <w:szCs w:val="18"/>
        </w:rPr>
        <w:t>物流服务平台的建设与运营获得“第十六届国家级企业现代化创新成果一等奖”，所属</w:t>
      </w:r>
      <w:proofErr w:type="gramStart"/>
      <w:r>
        <w:rPr>
          <w:rFonts w:ascii="微软雅黑" w:eastAsia="微软雅黑" w:hAnsi="微软雅黑" w:cs="Arial" w:hint="eastAsia"/>
          <w:sz w:val="18"/>
          <w:szCs w:val="18"/>
        </w:rPr>
        <w:t>公路港</w:t>
      </w:r>
      <w:proofErr w:type="gramEnd"/>
      <w:r>
        <w:rPr>
          <w:rFonts w:ascii="微软雅黑" w:eastAsia="微软雅黑" w:hAnsi="微软雅黑" w:cs="Arial" w:hint="eastAsia"/>
          <w:sz w:val="18"/>
          <w:szCs w:val="18"/>
        </w:rPr>
        <w:t>先后被中国物流与采购联合会评为“</w:t>
      </w:r>
      <w:r>
        <w:rPr>
          <w:rFonts w:ascii="微软雅黑" w:eastAsia="微软雅黑" w:hAnsi="微软雅黑" w:cs="Arial" w:hint="eastAsia"/>
          <w:sz w:val="18"/>
          <w:szCs w:val="18"/>
        </w:rPr>
        <w:t>AAAAA</w:t>
      </w:r>
      <w:r>
        <w:rPr>
          <w:rFonts w:ascii="微软雅黑" w:eastAsia="微软雅黑" w:hAnsi="微软雅黑" w:cs="Arial" w:hint="eastAsia"/>
          <w:sz w:val="18"/>
          <w:szCs w:val="18"/>
        </w:rPr>
        <w:t>级物流企业”、“浙江省重点流通企业”、“中国物流示范基地”等，入选交通运输部与浙江省“部省共建”项目重点扶持示范物流园区，亦参</w:t>
      </w:r>
      <w:r>
        <w:rPr>
          <w:rFonts w:ascii="微软雅黑" w:eastAsia="微软雅黑" w:hAnsi="微软雅黑" w:cs="Arial" w:hint="eastAsia"/>
          <w:sz w:val="18"/>
          <w:szCs w:val="18"/>
        </w:rPr>
        <w:t>与了《物流园区分类与基本要求》、《社会物流统计指标体系》等国家标准的制定。</w:t>
      </w:r>
    </w:p>
    <w:p w:rsidR="00AA5FB5" w:rsidRDefault="00FF6280">
      <w:pPr>
        <w:pStyle w:val="1"/>
        <w:numPr>
          <w:ilvl w:val="0"/>
          <w:numId w:val="1"/>
        </w:numPr>
        <w:ind w:firstLineChars="0"/>
        <w:rPr>
          <w:rFonts w:ascii="微软雅黑" w:eastAsia="微软雅黑" w:hAnsi="微软雅黑"/>
          <w:b/>
          <w:sz w:val="20"/>
          <w:szCs w:val="18"/>
        </w:rPr>
      </w:pPr>
      <w:r>
        <w:rPr>
          <w:rFonts w:ascii="微软雅黑" w:eastAsia="微软雅黑" w:hAnsi="微软雅黑" w:hint="eastAsia"/>
          <w:b/>
          <w:sz w:val="20"/>
          <w:szCs w:val="18"/>
        </w:rPr>
        <w:t>进化论</w:t>
      </w:r>
    </w:p>
    <w:p w:rsidR="00AA5FB5" w:rsidRDefault="00FF6280">
      <w:pPr>
        <w:pStyle w:val="3"/>
        <w:numPr>
          <w:ilvl w:val="0"/>
          <w:numId w:val="3"/>
        </w:numPr>
        <w:shd w:val="clear" w:color="auto" w:fill="FFFFFF"/>
        <w:spacing w:before="0" w:beforeAutospacing="0" w:line="360" w:lineRule="atLeast"/>
        <w:rPr>
          <w:rFonts w:ascii="微软雅黑" w:eastAsia="微软雅黑" w:hAnsi="微软雅黑"/>
          <w:sz w:val="18"/>
          <w:szCs w:val="18"/>
        </w:rPr>
      </w:pPr>
      <w:r>
        <w:rPr>
          <w:rFonts w:ascii="微软雅黑" w:eastAsia="微软雅黑" w:hAnsi="微软雅黑" w:hint="eastAsia"/>
          <w:sz w:val="18"/>
          <w:szCs w:val="18"/>
        </w:rPr>
        <w:t>背景：</w:t>
      </w:r>
      <w:r>
        <w:rPr>
          <w:rFonts w:ascii="微软雅黑" w:eastAsia="微软雅黑" w:hAnsi="微软雅黑" w:cs="Arial" w:hint="eastAsia"/>
          <w:b w:val="0"/>
          <w:bCs w:val="0"/>
          <w:color w:val="auto"/>
          <w:sz w:val="18"/>
          <w:szCs w:val="18"/>
        </w:rPr>
        <w:t>为保障公司急速扩张下的人才需求，传化物流急需搭建完善的人才梯队，</w:t>
      </w:r>
      <w:proofErr w:type="gramStart"/>
      <w:r>
        <w:rPr>
          <w:rFonts w:ascii="微软雅黑" w:eastAsia="微软雅黑" w:hAnsi="微软雅黑" w:cs="Arial" w:hint="eastAsia"/>
          <w:b w:val="0"/>
          <w:bCs w:val="0"/>
          <w:color w:val="auto"/>
          <w:sz w:val="18"/>
          <w:szCs w:val="18"/>
        </w:rPr>
        <w:t>吸纳职场的</w:t>
      </w:r>
      <w:proofErr w:type="gramEnd"/>
      <w:r>
        <w:rPr>
          <w:rFonts w:ascii="微软雅黑" w:eastAsia="微软雅黑" w:hAnsi="微软雅黑" w:cs="Arial" w:hint="eastAsia"/>
          <w:b w:val="0"/>
          <w:bCs w:val="0"/>
          <w:color w:val="auto"/>
          <w:sz w:val="18"/>
          <w:szCs w:val="18"/>
        </w:rPr>
        <w:t>新生力量，助力传化物流大发展。传化物流邀请有梦想的年轻人进入传化，共同描绘和成就智慧物流的梦想，</w:t>
      </w:r>
      <w:proofErr w:type="gramStart"/>
      <w:r>
        <w:rPr>
          <w:rFonts w:ascii="微软雅黑" w:eastAsia="微软雅黑" w:hAnsi="微软雅黑" w:cs="Arial" w:hint="eastAsia"/>
          <w:b w:val="0"/>
          <w:bCs w:val="0"/>
          <w:color w:val="auto"/>
          <w:sz w:val="18"/>
          <w:szCs w:val="18"/>
        </w:rPr>
        <w:t>让传化</w:t>
      </w:r>
      <w:proofErr w:type="gramEnd"/>
      <w:r>
        <w:rPr>
          <w:rFonts w:ascii="微软雅黑" w:eastAsia="微软雅黑" w:hAnsi="微软雅黑" w:cs="Arial" w:hint="eastAsia"/>
          <w:b w:val="0"/>
          <w:bCs w:val="0"/>
          <w:color w:val="auto"/>
          <w:sz w:val="18"/>
          <w:szCs w:val="18"/>
        </w:rPr>
        <w:t>物流智能</w:t>
      </w:r>
      <w:proofErr w:type="gramStart"/>
      <w:r>
        <w:rPr>
          <w:rFonts w:ascii="微软雅黑" w:eastAsia="微软雅黑" w:hAnsi="微软雅黑" w:cs="Arial" w:hint="eastAsia"/>
          <w:b w:val="0"/>
          <w:bCs w:val="0"/>
          <w:color w:val="auto"/>
          <w:sz w:val="18"/>
          <w:szCs w:val="18"/>
        </w:rPr>
        <w:t>公路港遍布</w:t>
      </w:r>
      <w:proofErr w:type="gramEnd"/>
      <w:r>
        <w:rPr>
          <w:rFonts w:ascii="微软雅黑" w:eastAsia="微软雅黑" w:hAnsi="微软雅黑" w:cs="Arial" w:hint="eastAsia"/>
          <w:b w:val="0"/>
          <w:bCs w:val="0"/>
          <w:color w:val="auto"/>
          <w:sz w:val="18"/>
          <w:szCs w:val="18"/>
        </w:rPr>
        <w:t>全国。</w:t>
      </w:r>
    </w:p>
    <w:p w:rsidR="00AA5FB5" w:rsidRDefault="00FF6280">
      <w:pPr>
        <w:pStyle w:val="3"/>
        <w:numPr>
          <w:ilvl w:val="0"/>
          <w:numId w:val="3"/>
        </w:numPr>
        <w:shd w:val="clear" w:color="auto" w:fill="FFFFFF"/>
        <w:spacing w:before="0" w:beforeAutospacing="0" w:line="360" w:lineRule="atLeast"/>
        <w:rPr>
          <w:rFonts w:ascii="微软雅黑" w:eastAsia="微软雅黑" w:hAnsi="微软雅黑"/>
          <w:sz w:val="18"/>
          <w:szCs w:val="18"/>
        </w:rPr>
      </w:pPr>
      <w:r>
        <w:rPr>
          <w:rFonts w:ascii="微软雅黑" w:eastAsia="微软雅黑" w:hAnsi="微软雅黑" w:hint="eastAsia"/>
          <w:sz w:val="18"/>
          <w:szCs w:val="18"/>
        </w:rPr>
        <w:t>招聘策略：</w:t>
      </w:r>
    </w:p>
    <w:p w:rsidR="00AA5FB5" w:rsidRDefault="00FF6280">
      <w:pPr>
        <w:pStyle w:val="3"/>
        <w:shd w:val="clear" w:color="auto" w:fill="FFFFFF"/>
        <w:spacing w:before="0" w:beforeAutospacing="0" w:line="360" w:lineRule="atLeast"/>
        <w:ind w:left="1440"/>
        <w:rPr>
          <w:rFonts w:ascii="微软雅黑" w:eastAsia="微软雅黑" w:hAnsi="微软雅黑" w:cs="Arial"/>
          <w:b w:val="0"/>
          <w:bCs w:val="0"/>
          <w:color w:val="auto"/>
          <w:sz w:val="18"/>
          <w:szCs w:val="18"/>
        </w:rPr>
      </w:pPr>
      <w:r>
        <w:rPr>
          <w:rFonts w:ascii="微软雅黑" w:eastAsia="微软雅黑" w:hAnsi="微软雅黑" w:cs="Arial" w:hint="eastAsia"/>
          <w:b w:val="0"/>
          <w:bCs w:val="0"/>
          <w:color w:val="auto"/>
          <w:sz w:val="18"/>
          <w:szCs w:val="18"/>
        </w:rPr>
        <w:t>a</w:t>
      </w:r>
      <w:r>
        <w:rPr>
          <w:rFonts w:ascii="微软雅黑" w:eastAsia="微软雅黑" w:hAnsi="微软雅黑" w:cs="Arial"/>
          <w:b w:val="0"/>
          <w:bCs w:val="0"/>
          <w:color w:val="auto"/>
          <w:sz w:val="18"/>
          <w:szCs w:val="18"/>
        </w:rPr>
        <w:t>、在学历和</w:t>
      </w:r>
      <w:r>
        <w:rPr>
          <w:rFonts w:ascii="微软雅黑" w:eastAsia="微软雅黑" w:hAnsi="微软雅黑" w:cs="Arial" w:hint="eastAsia"/>
          <w:b w:val="0"/>
          <w:bCs w:val="0"/>
          <w:color w:val="auto"/>
          <w:sz w:val="18"/>
          <w:szCs w:val="18"/>
        </w:rPr>
        <w:t>能力</w:t>
      </w:r>
      <w:r>
        <w:rPr>
          <w:rFonts w:ascii="微软雅黑" w:eastAsia="微软雅黑" w:hAnsi="微软雅黑" w:cs="Arial"/>
          <w:b w:val="0"/>
          <w:bCs w:val="0"/>
          <w:color w:val="auto"/>
          <w:sz w:val="18"/>
          <w:szCs w:val="18"/>
        </w:rPr>
        <w:t>之间，我们更看重</w:t>
      </w:r>
      <w:r>
        <w:rPr>
          <w:rFonts w:ascii="微软雅黑" w:eastAsia="微软雅黑" w:hAnsi="微软雅黑" w:cs="Arial" w:hint="eastAsia"/>
          <w:b w:val="0"/>
          <w:bCs w:val="0"/>
          <w:color w:val="auto"/>
          <w:sz w:val="18"/>
          <w:szCs w:val="18"/>
        </w:rPr>
        <w:t>能力；</w:t>
      </w:r>
      <w:r>
        <w:rPr>
          <w:rFonts w:ascii="微软雅黑" w:eastAsia="微软雅黑" w:hAnsi="微软雅黑" w:cs="Arial" w:hint="eastAsia"/>
          <w:b w:val="0"/>
          <w:bCs w:val="0"/>
          <w:color w:val="auto"/>
          <w:sz w:val="18"/>
          <w:szCs w:val="18"/>
        </w:rPr>
        <w:t>b</w:t>
      </w:r>
      <w:r>
        <w:rPr>
          <w:rFonts w:ascii="微软雅黑" w:eastAsia="微软雅黑" w:hAnsi="微软雅黑" w:cs="Arial"/>
          <w:b w:val="0"/>
          <w:bCs w:val="0"/>
          <w:color w:val="auto"/>
          <w:sz w:val="18"/>
          <w:szCs w:val="18"/>
        </w:rPr>
        <w:t>、在经验和素质之间，我们更看重素质</w:t>
      </w:r>
      <w:r>
        <w:rPr>
          <w:rFonts w:ascii="微软雅黑" w:eastAsia="微软雅黑" w:hAnsi="微软雅黑" w:cs="Arial" w:hint="eastAsia"/>
          <w:b w:val="0"/>
          <w:bCs w:val="0"/>
          <w:color w:val="auto"/>
          <w:sz w:val="18"/>
          <w:szCs w:val="18"/>
        </w:rPr>
        <w:t>；</w:t>
      </w:r>
    </w:p>
    <w:p w:rsidR="00AA5FB5" w:rsidRDefault="00FF6280">
      <w:pPr>
        <w:pStyle w:val="3"/>
        <w:shd w:val="clear" w:color="auto" w:fill="FFFFFF"/>
        <w:spacing w:before="0" w:beforeAutospacing="0" w:line="360" w:lineRule="atLeast"/>
        <w:ind w:left="1440"/>
        <w:rPr>
          <w:rFonts w:ascii="微软雅黑" w:eastAsia="微软雅黑" w:hAnsi="微软雅黑" w:cs="Arial"/>
          <w:b w:val="0"/>
          <w:bCs w:val="0"/>
          <w:color w:val="auto"/>
          <w:sz w:val="18"/>
          <w:szCs w:val="18"/>
        </w:rPr>
      </w:pPr>
      <w:r>
        <w:rPr>
          <w:rFonts w:ascii="微软雅黑" w:eastAsia="微软雅黑" w:hAnsi="微软雅黑" w:cs="Arial" w:hint="eastAsia"/>
          <w:b w:val="0"/>
          <w:bCs w:val="0"/>
          <w:color w:val="auto"/>
          <w:sz w:val="18"/>
          <w:szCs w:val="18"/>
        </w:rPr>
        <w:t>c</w:t>
      </w:r>
      <w:r>
        <w:rPr>
          <w:rFonts w:ascii="微软雅黑" w:eastAsia="微软雅黑" w:hAnsi="微软雅黑" w:cs="Arial"/>
          <w:b w:val="0"/>
          <w:bCs w:val="0"/>
          <w:color w:val="auto"/>
          <w:sz w:val="18"/>
          <w:szCs w:val="18"/>
        </w:rPr>
        <w:t>、在聪明和严谨之间，我们更看重严谨</w:t>
      </w:r>
      <w:r>
        <w:rPr>
          <w:rFonts w:ascii="微软雅黑" w:eastAsia="微软雅黑" w:hAnsi="微软雅黑" w:cs="Arial" w:hint="eastAsia"/>
          <w:b w:val="0"/>
          <w:bCs w:val="0"/>
          <w:color w:val="auto"/>
          <w:sz w:val="18"/>
          <w:szCs w:val="18"/>
        </w:rPr>
        <w:t>；</w:t>
      </w:r>
      <w:r>
        <w:rPr>
          <w:rFonts w:ascii="微软雅黑" w:eastAsia="微软雅黑" w:hAnsi="微软雅黑" w:cs="Arial" w:hint="eastAsia"/>
          <w:b w:val="0"/>
          <w:bCs w:val="0"/>
          <w:color w:val="auto"/>
          <w:sz w:val="18"/>
          <w:szCs w:val="18"/>
        </w:rPr>
        <w:t>d</w:t>
      </w:r>
      <w:r>
        <w:rPr>
          <w:rFonts w:ascii="微软雅黑" w:eastAsia="微软雅黑" w:hAnsi="微软雅黑" w:cs="Arial"/>
          <w:b w:val="0"/>
          <w:bCs w:val="0"/>
          <w:color w:val="auto"/>
          <w:sz w:val="18"/>
          <w:szCs w:val="18"/>
        </w:rPr>
        <w:t>、在知识和态度之间，我们更看重态度</w:t>
      </w:r>
      <w:r>
        <w:rPr>
          <w:rFonts w:ascii="微软雅黑" w:eastAsia="微软雅黑" w:hAnsi="微软雅黑" w:cs="Arial" w:hint="eastAsia"/>
          <w:b w:val="0"/>
          <w:bCs w:val="0"/>
          <w:color w:val="auto"/>
          <w:sz w:val="18"/>
          <w:szCs w:val="18"/>
        </w:rPr>
        <w:t>；</w:t>
      </w:r>
    </w:p>
    <w:p w:rsidR="00AA5FB5" w:rsidRDefault="00FF6280">
      <w:pPr>
        <w:pStyle w:val="3"/>
        <w:shd w:val="clear" w:color="auto" w:fill="FFFFFF"/>
        <w:spacing w:before="0" w:beforeAutospacing="0" w:line="360" w:lineRule="atLeast"/>
        <w:ind w:left="1440"/>
        <w:rPr>
          <w:rFonts w:ascii="微软雅黑" w:eastAsia="微软雅黑" w:hAnsi="微软雅黑" w:cs="Arial"/>
          <w:b w:val="0"/>
          <w:bCs w:val="0"/>
          <w:color w:val="auto"/>
          <w:sz w:val="18"/>
          <w:szCs w:val="18"/>
        </w:rPr>
      </w:pPr>
      <w:r>
        <w:rPr>
          <w:rFonts w:ascii="微软雅黑" w:eastAsia="微软雅黑" w:hAnsi="微软雅黑" w:cs="Arial" w:hint="eastAsia"/>
          <w:b w:val="0"/>
          <w:bCs w:val="0"/>
          <w:color w:val="auto"/>
          <w:sz w:val="18"/>
          <w:szCs w:val="18"/>
        </w:rPr>
        <w:t>e</w:t>
      </w:r>
      <w:r>
        <w:rPr>
          <w:rFonts w:ascii="微软雅黑" w:eastAsia="微软雅黑" w:hAnsi="微软雅黑" w:cs="Arial"/>
          <w:b w:val="0"/>
          <w:bCs w:val="0"/>
          <w:color w:val="auto"/>
          <w:sz w:val="18"/>
          <w:szCs w:val="18"/>
        </w:rPr>
        <w:t>、在想打工和想创业之间，我们更</w:t>
      </w:r>
      <w:proofErr w:type="gramStart"/>
      <w:r>
        <w:rPr>
          <w:rFonts w:ascii="微软雅黑" w:eastAsia="微软雅黑" w:hAnsi="微软雅黑" w:cs="Arial"/>
          <w:b w:val="0"/>
          <w:bCs w:val="0"/>
          <w:color w:val="auto"/>
          <w:sz w:val="18"/>
          <w:szCs w:val="18"/>
        </w:rPr>
        <w:t>看重想</w:t>
      </w:r>
      <w:proofErr w:type="gramEnd"/>
      <w:r>
        <w:rPr>
          <w:rFonts w:ascii="微软雅黑" w:eastAsia="微软雅黑" w:hAnsi="微软雅黑" w:cs="Arial"/>
          <w:b w:val="0"/>
          <w:bCs w:val="0"/>
          <w:color w:val="auto"/>
          <w:sz w:val="18"/>
          <w:szCs w:val="18"/>
        </w:rPr>
        <w:t>创业</w:t>
      </w:r>
      <w:r>
        <w:rPr>
          <w:rFonts w:ascii="微软雅黑" w:eastAsia="微软雅黑" w:hAnsi="微软雅黑" w:cs="Arial" w:hint="eastAsia"/>
          <w:b w:val="0"/>
          <w:bCs w:val="0"/>
          <w:color w:val="auto"/>
          <w:sz w:val="18"/>
          <w:szCs w:val="18"/>
        </w:rPr>
        <w:t>。</w:t>
      </w:r>
      <w:r>
        <w:rPr>
          <w:rFonts w:ascii="微软雅黑" w:eastAsia="微软雅黑" w:hAnsi="微软雅黑" w:cs="Arial"/>
          <w:b w:val="0"/>
          <w:bCs w:val="0"/>
          <w:color w:val="auto"/>
          <w:sz w:val="18"/>
          <w:szCs w:val="18"/>
        </w:rPr>
        <w:t>你准备</w:t>
      </w:r>
      <w:r>
        <w:rPr>
          <w:rFonts w:ascii="微软雅黑" w:eastAsia="微软雅黑" w:hAnsi="微软雅黑" w:cs="Arial" w:hint="eastAsia"/>
          <w:b w:val="0"/>
          <w:bCs w:val="0"/>
          <w:color w:val="auto"/>
          <w:sz w:val="18"/>
          <w:szCs w:val="18"/>
        </w:rPr>
        <w:t>好</w:t>
      </w:r>
      <w:r>
        <w:rPr>
          <w:rFonts w:ascii="微软雅黑" w:eastAsia="微软雅黑" w:hAnsi="微软雅黑" w:cs="Arial"/>
          <w:b w:val="0"/>
          <w:bCs w:val="0"/>
          <w:color w:val="auto"/>
          <w:sz w:val="18"/>
          <w:szCs w:val="18"/>
        </w:rPr>
        <w:t>加入我们</w:t>
      </w:r>
      <w:r>
        <w:rPr>
          <w:rFonts w:ascii="微软雅黑" w:eastAsia="微软雅黑" w:hAnsi="微软雅黑" w:cs="Arial" w:hint="eastAsia"/>
          <w:b w:val="0"/>
          <w:bCs w:val="0"/>
          <w:color w:val="auto"/>
          <w:sz w:val="18"/>
          <w:szCs w:val="18"/>
        </w:rPr>
        <w:t>了</w:t>
      </w:r>
      <w:r>
        <w:rPr>
          <w:rFonts w:ascii="微软雅黑" w:eastAsia="微软雅黑" w:hAnsi="微软雅黑" w:cs="Arial"/>
          <w:b w:val="0"/>
          <w:bCs w:val="0"/>
          <w:color w:val="auto"/>
          <w:sz w:val="18"/>
          <w:szCs w:val="18"/>
        </w:rPr>
        <w:t>吗？</w:t>
      </w:r>
    </w:p>
    <w:p w:rsidR="00AA5FB5" w:rsidRDefault="00FF6280">
      <w:pPr>
        <w:pStyle w:val="3"/>
        <w:numPr>
          <w:ilvl w:val="0"/>
          <w:numId w:val="3"/>
        </w:numPr>
        <w:shd w:val="clear" w:color="auto" w:fill="FFFFFF"/>
        <w:spacing w:before="0" w:beforeAutospacing="0" w:line="360" w:lineRule="atLeast"/>
        <w:rPr>
          <w:rFonts w:ascii="微软雅黑" w:eastAsia="微软雅黑" w:hAnsi="微软雅黑"/>
          <w:sz w:val="18"/>
          <w:szCs w:val="18"/>
        </w:rPr>
      </w:pPr>
      <w:r>
        <w:rPr>
          <w:rFonts w:ascii="微软雅黑" w:eastAsia="微软雅黑" w:hAnsi="微软雅黑" w:hint="eastAsia"/>
          <w:sz w:val="18"/>
          <w:szCs w:val="18"/>
        </w:rPr>
        <w:t>行程安排：</w:t>
      </w:r>
    </w:p>
    <w:p w:rsidR="00AA5FB5" w:rsidRDefault="00FF6280">
      <w:pPr>
        <w:pStyle w:val="3"/>
        <w:shd w:val="clear" w:color="auto" w:fill="FFFFFF"/>
        <w:spacing w:before="0" w:beforeAutospacing="0" w:line="360" w:lineRule="atLeast"/>
        <w:ind w:leftChars="337" w:left="708" w:firstLineChars="50" w:firstLine="90"/>
        <w:jc w:val="center"/>
        <w:rPr>
          <w:rFonts w:ascii="微软雅黑" w:eastAsia="微软雅黑" w:hAnsi="微软雅黑"/>
          <w:sz w:val="18"/>
          <w:szCs w:val="18"/>
        </w:rPr>
      </w:pPr>
      <w:r>
        <w:rPr>
          <w:rFonts w:ascii="微软雅黑" w:eastAsia="微软雅黑" w:hAnsi="微软雅黑"/>
          <w:sz w:val="18"/>
          <w:szCs w:val="18"/>
        </w:rPr>
        <w:pict>
          <v:shape id="Image1" o:spid="_x0000_i1025" type="#_x0000_t75" style="width:396.75pt;height:290.25pt">
            <v:imagedata r:id="rId11" o:title=""/>
          </v:shape>
        </w:pict>
      </w:r>
    </w:p>
    <w:tbl>
      <w:tblPr>
        <w:tblW w:w="9640" w:type="dxa"/>
        <w:jc w:val="center"/>
        <w:tblInd w:w="-176" w:type="dxa"/>
        <w:tblLayout w:type="fixed"/>
        <w:tblLook w:val="04A0" w:firstRow="1" w:lastRow="0" w:firstColumn="1" w:lastColumn="0" w:noHBand="0" w:noVBand="1"/>
      </w:tblPr>
      <w:tblGrid>
        <w:gridCol w:w="725"/>
        <w:gridCol w:w="830"/>
        <w:gridCol w:w="2551"/>
        <w:gridCol w:w="1423"/>
        <w:gridCol w:w="4111"/>
      </w:tblGrid>
      <w:tr w:rsidR="00AA5FB5">
        <w:trPr>
          <w:trHeight w:val="360"/>
          <w:jc w:val="center"/>
        </w:trPr>
        <w:tc>
          <w:tcPr>
            <w:tcW w:w="725" w:type="dxa"/>
            <w:tcBorders>
              <w:top w:val="single" w:sz="4" w:space="0" w:color="auto"/>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日期</w:t>
            </w:r>
          </w:p>
        </w:tc>
        <w:tc>
          <w:tcPr>
            <w:tcW w:w="830" w:type="dxa"/>
            <w:tcBorders>
              <w:top w:val="single" w:sz="4" w:space="0" w:color="auto"/>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城市</w:t>
            </w:r>
          </w:p>
        </w:tc>
        <w:tc>
          <w:tcPr>
            <w:tcW w:w="2551" w:type="dxa"/>
            <w:tcBorders>
              <w:top w:val="single" w:sz="4" w:space="0" w:color="auto"/>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宣讲院校</w:t>
            </w:r>
          </w:p>
        </w:tc>
        <w:tc>
          <w:tcPr>
            <w:tcW w:w="1423" w:type="dxa"/>
            <w:tcBorders>
              <w:top w:val="single" w:sz="4" w:space="0" w:color="auto"/>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宣讲时间</w:t>
            </w:r>
          </w:p>
        </w:tc>
        <w:tc>
          <w:tcPr>
            <w:tcW w:w="4111" w:type="dxa"/>
            <w:tcBorders>
              <w:top w:val="single" w:sz="4" w:space="0" w:color="auto"/>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宣讲地点</w:t>
            </w:r>
          </w:p>
        </w:tc>
      </w:tr>
      <w:tr w:rsidR="00AA5FB5">
        <w:trPr>
          <w:trHeight w:val="360"/>
          <w:jc w:val="center"/>
        </w:trPr>
        <w:tc>
          <w:tcPr>
            <w:tcW w:w="725"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10.12.</w:t>
            </w: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杭州</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杭州电子科技大学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9:30-11:00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第七教学楼北</w:t>
            </w:r>
            <w:r>
              <w:rPr>
                <w:rFonts w:ascii="微软雅黑" w:eastAsia="微软雅黑" w:hAnsi="微软雅黑" w:cs="宋体" w:hint="eastAsia"/>
                <w:color w:val="000000"/>
                <w:kern w:val="0"/>
                <w:sz w:val="18"/>
                <w:szCs w:val="18"/>
              </w:rPr>
              <w:t>108</w:t>
            </w:r>
            <w:r>
              <w:rPr>
                <w:rFonts w:ascii="微软雅黑" w:eastAsia="微软雅黑" w:hAnsi="微软雅黑" w:cs="宋体" w:hint="eastAsia"/>
                <w:color w:val="000000"/>
                <w:kern w:val="0"/>
                <w:sz w:val="18"/>
                <w:szCs w:val="18"/>
              </w:rPr>
              <w:t>教室</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浙江工商大学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14:00-16:00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浙江工商大学</w:t>
            </w:r>
            <w:r>
              <w:rPr>
                <w:rFonts w:ascii="微软雅黑" w:eastAsia="微软雅黑" w:hAnsi="微软雅黑" w:cs="宋体" w:hint="eastAsia"/>
                <w:color w:val="000000"/>
                <w:kern w:val="0"/>
                <w:sz w:val="18"/>
                <w:szCs w:val="18"/>
              </w:rPr>
              <w:t>A520</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武汉</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武汉理工大学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9:30-11:30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proofErr w:type="gramStart"/>
            <w:r>
              <w:rPr>
                <w:rFonts w:ascii="微软雅黑" w:eastAsia="微软雅黑" w:hAnsi="微软雅黑" w:cs="宋体" w:hint="eastAsia"/>
                <w:color w:val="000000"/>
                <w:kern w:val="0"/>
                <w:sz w:val="18"/>
                <w:szCs w:val="18"/>
              </w:rPr>
              <w:t>马房山</w:t>
            </w:r>
            <w:proofErr w:type="gramEnd"/>
            <w:r>
              <w:rPr>
                <w:rFonts w:ascii="微软雅黑" w:eastAsia="微软雅黑" w:hAnsi="微软雅黑" w:cs="宋体" w:hint="eastAsia"/>
                <w:color w:val="000000"/>
                <w:kern w:val="0"/>
                <w:sz w:val="18"/>
                <w:szCs w:val="18"/>
              </w:rPr>
              <w:t>校区东院就业大楼</w:t>
            </w:r>
            <w:r>
              <w:rPr>
                <w:rFonts w:ascii="微软雅黑" w:eastAsia="微软雅黑" w:hAnsi="微软雅黑" w:cs="宋体" w:hint="eastAsia"/>
                <w:color w:val="000000"/>
                <w:kern w:val="0"/>
                <w:sz w:val="18"/>
                <w:szCs w:val="18"/>
              </w:rPr>
              <w:t>2</w:t>
            </w:r>
            <w:r>
              <w:rPr>
                <w:rFonts w:ascii="微软雅黑" w:eastAsia="微软雅黑" w:hAnsi="微软雅黑" w:cs="宋体" w:hint="eastAsia"/>
                <w:color w:val="000000"/>
                <w:kern w:val="0"/>
                <w:sz w:val="18"/>
                <w:szCs w:val="18"/>
              </w:rPr>
              <w:t>号厅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中南</w:t>
            </w:r>
            <w:proofErr w:type="gramStart"/>
            <w:r>
              <w:rPr>
                <w:rFonts w:ascii="微软雅黑" w:eastAsia="微软雅黑" w:hAnsi="微软雅黑" w:cs="宋体" w:hint="eastAsia"/>
                <w:color w:val="000000"/>
                <w:kern w:val="0"/>
                <w:sz w:val="18"/>
                <w:szCs w:val="18"/>
              </w:rPr>
              <w:t>财经政法</w:t>
            </w:r>
            <w:proofErr w:type="gramEnd"/>
            <w:r>
              <w:rPr>
                <w:rFonts w:ascii="微软雅黑" w:eastAsia="微软雅黑" w:hAnsi="微软雅黑" w:cs="宋体" w:hint="eastAsia"/>
                <w:color w:val="000000"/>
                <w:kern w:val="0"/>
                <w:sz w:val="18"/>
                <w:szCs w:val="18"/>
              </w:rPr>
              <w:t>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18:00-20:00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proofErr w:type="gramStart"/>
            <w:r>
              <w:rPr>
                <w:rFonts w:ascii="微软雅黑" w:eastAsia="微软雅黑" w:hAnsi="微软雅黑" w:cs="宋体" w:hint="eastAsia"/>
                <w:color w:val="000000"/>
                <w:kern w:val="0"/>
                <w:sz w:val="18"/>
                <w:szCs w:val="18"/>
              </w:rPr>
              <w:t>文潭楼</w:t>
            </w:r>
            <w:proofErr w:type="gramEnd"/>
            <w:r>
              <w:rPr>
                <w:rFonts w:ascii="微软雅黑" w:eastAsia="微软雅黑" w:hAnsi="微软雅黑" w:cs="宋体" w:hint="eastAsia"/>
                <w:color w:val="000000"/>
                <w:kern w:val="0"/>
                <w:sz w:val="18"/>
                <w:szCs w:val="18"/>
              </w:rPr>
              <w:t>四楼报告厅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青岛</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青岛大学</w:t>
            </w:r>
            <w:r>
              <w:rPr>
                <w:rFonts w:ascii="微软雅黑" w:eastAsia="微软雅黑" w:hAnsi="微软雅黑" w:cs="宋体" w:hint="eastAsia"/>
                <w:color w:val="000000"/>
                <w:kern w:val="0"/>
                <w:sz w:val="18"/>
                <w:szCs w:val="18"/>
              </w:rPr>
              <w:t>(</w:t>
            </w:r>
            <w:r>
              <w:rPr>
                <w:rFonts w:ascii="微软雅黑" w:eastAsia="微软雅黑" w:hAnsi="微软雅黑" w:cs="宋体" w:hint="eastAsia"/>
                <w:color w:val="000000"/>
                <w:kern w:val="0"/>
                <w:sz w:val="18"/>
                <w:szCs w:val="18"/>
              </w:rPr>
              <w:t>本部</w:t>
            </w:r>
            <w:r>
              <w:rPr>
                <w:rFonts w:ascii="微软雅黑" w:eastAsia="微软雅黑" w:hAnsi="微软雅黑" w:cs="宋体" w:hint="eastAsia"/>
                <w:color w:val="000000"/>
                <w:kern w:val="0"/>
                <w:sz w:val="18"/>
                <w:szCs w:val="18"/>
              </w:rPr>
              <w:t>)</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14:30-16:30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青岛大学本部博文楼</w:t>
            </w:r>
            <w:r>
              <w:rPr>
                <w:rFonts w:ascii="微软雅黑" w:eastAsia="微软雅黑" w:hAnsi="微软雅黑" w:cs="宋体" w:hint="eastAsia"/>
                <w:color w:val="000000"/>
                <w:kern w:val="0"/>
                <w:sz w:val="18"/>
                <w:szCs w:val="18"/>
              </w:rPr>
              <w:t>220</w:t>
            </w:r>
            <w:r>
              <w:rPr>
                <w:rFonts w:ascii="微软雅黑" w:eastAsia="微软雅黑" w:hAnsi="微软雅黑" w:cs="宋体" w:hint="eastAsia"/>
                <w:color w:val="000000"/>
                <w:kern w:val="0"/>
                <w:sz w:val="18"/>
                <w:szCs w:val="18"/>
              </w:rPr>
              <w:t>教室</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中国石油大学（华东校区）</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18:30-20:30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中国石油大学就业指导中心报告厅（华东校区）</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大连</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大连工业大学</w:t>
            </w:r>
          </w:p>
        </w:tc>
        <w:tc>
          <w:tcPr>
            <w:tcW w:w="1423" w:type="dxa"/>
            <w:tcBorders>
              <w:top w:val="nil"/>
              <w:left w:val="nil"/>
              <w:bottom w:val="single" w:sz="4" w:space="0" w:color="auto"/>
              <w:right w:val="single" w:sz="4" w:space="0" w:color="auto"/>
            </w:tcBorders>
            <w:vAlign w:val="bottom"/>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13:30-15:30</w:t>
            </w:r>
          </w:p>
        </w:tc>
        <w:tc>
          <w:tcPr>
            <w:tcW w:w="4111" w:type="dxa"/>
            <w:tcBorders>
              <w:top w:val="nil"/>
              <w:left w:val="nil"/>
              <w:bottom w:val="single" w:sz="4" w:space="0" w:color="auto"/>
              <w:right w:val="single" w:sz="4" w:space="0" w:color="auto"/>
            </w:tcBorders>
            <w:vAlign w:val="bottom"/>
          </w:tcPr>
          <w:p w:rsidR="00AA5FB5" w:rsidRDefault="00FF6280">
            <w:pPr>
              <w:widowControl/>
              <w:jc w:val="left"/>
              <w:rPr>
                <w:rFonts w:ascii="微软雅黑" w:eastAsia="微软雅黑" w:hAnsi="微软雅黑" w:cs="宋体"/>
                <w:color w:val="000000"/>
                <w:kern w:val="0"/>
                <w:sz w:val="18"/>
                <w:szCs w:val="18"/>
              </w:rPr>
            </w:pPr>
            <w:proofErr w:type="gramStart"/>
            <w:r>
              <w:rPr>
                <w:rFonts w:ascii="微软雅黑" w:eastAsia="微软雅黑" w:hAnsi="微软雅黑" w:cs="宋体" w:hint="eastAsia"/>
                <w:color w:val="000000"/>
                <w:kern w:val="0"/>
                <w:sz w:val="18"/>
                <w:szCs w:val="18"/>
              </w:rPr>
              <w:t>教综</w:t>
            </w:r>
            <w:proofErr w:type="gramEnd"/>
            <w:r>
              <w:rPr>
                <w:rFonts w:ascii="微软雅黑" w:eastAsia="微软雅黑" w:hAnsi="微软雅黑" w:cs="宋体" w:hint="eastAsia"/>
                <w:color w:val="000000"/>
                <w:kern w:val="0"/>
                <w:sz w:val="18"/>
                <w:szCs w:val="18"/>
              </w:rPr>
              <w:t>A419</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大连理工大学</w:t>
            </w:r>
          </w:p>
        </w:tc>
        <w:tc>
          <w:tcPr>
            <w:tcW w:w="1423" w:type="dxa"/>
            <w:tcBorders>
              <w:top w:val="nil"/>
              <w:left w:val="nil"/>
              <w:bottom w:val="single" w:sz="4" w:space="0" w:color="auto"/>
              <w:right w:val="single" w:sz="4" w:space="0" w:color="auto"/>
            </w:tcBorders>
            <w:vAlign w:val="bottom"/>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18:30-20:30</w:t>
            </w:r>
          </w:p>
        </w:tc>
        <w:tc>
          <w:tcPr>
            <w:tcW w:w="4111" w:type="dxa"/>
            <w:tcBorders>
              <w:top w:val="nil"/>
              <w:left w:val="nil"/>
              <w:bottom w:val="single" w:sz="4" w:space="0" w:color="auto"/>
              <w:right w:val="single" w:sz="4" w:space="0" w:color="auto"/>
            </w:tcBorders>
            <w:vAlign w:val="bottom"/>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材料馆</w:t>
            </w:r>
            <w:r>
              <w:rPr>
                <w:rFonts w:ascii="微软雅黑" w:eastAsia="微软雅黑" w:hAnsi="微软雅黑" w:cs="宋体" w:hint="eastAsia"/>
                <w:color w:val="000000"/>
                <w:kern w:val="0"/>
                <w:sz w:val="18"/>
                <w:szCs w:val="18"/>
              </w:rPr>
              <w:t>208</w:t>
            </w:r>
          </w:p>
        </w:tc>
      </w:tr>
      <w:tr w:rsidR="00AA5FB5">
        <w:trPr>
          <w:trHeight w:val="360"/>
          <w:jc w:val="center"/>
        </w:trPr>
        <w:tc>
          <w:tcPr>
            <w:tcW w:w="725"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10.14.</w:t>
            </w: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宁波</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宁波大学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14:00-16:00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黄</w:t>
            </w:r>
            <w:proofErr w:type="gramStart"/>
            <w:r>
              <w:rPr>
                <w:rFonts w:ascii="微软雅黑" w:eastAsia="微软雅黑" w:hAnsi="微软雅黑" w:cs="宋体" w:hint="eastAsia"/>
                <w:kern w:val="0"/>
                <w:sz w:val="18"/>
                <w:szCs w:val="18"/>
              </w:rPr>
              <w:t>庆苗楼</w:t>
            </w:r>
            <w:proofErr w:type="gramEnd"/>
            <w:r>
              <w:rPr>
                <w:rFonts w:ascii="微软雅黑" w:eastAsia="微软雅黑" w:hAnsi="微软雅黑" w:cs="宋体" w:hint="eastAsia"/>
                <w:kern w:val="0"/>
                <w:sz w:val="18"/>
                <w:szCs w:val="18"/>
              </w:rPr>
              <w:t>202</w:t>
            </w:r>
            <w:r>
              <w:rPr>
                <w:rFonts w:ascii="微软雅黑" w:eastAsia="微软雅黑" w:hAnsi="微软雅黑" w:cs="宋体" w:hint="eastAsia"/>
                <w:kern w:val="0"/>
                <w:sz w:val="18"/>
                <w:szCs w:val="18"/>
              </w:rPr>
              <w:t>室</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浙江万里学院</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18:00-21:00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图书馆报告厅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kern w:val="0"/>
                <w:sz w:val="18"/>
                <w:szCs w:val="18"/>
              </w:rPr>
            </w:pPr>
          </w:p>
        </w:tc>
        <w:tc>
          <w:tcPr>
            <w:tcW w:w="830" w:type="dxa"/>
            <w:vMerge w:val="restart"/>
            <w:tcBorders>
              <w:top w:val="nil"/>
              <w:left w:val="single" w:sz="4" w:space="0" w:color="auto"/>
              <w:right w:val="single" w:sz="4" w:space="0" w:color="auto"/>
            </w:tcBorders>
            <w:vAlign w:val="center"/>
          </w:tcPr>
          <w:p w:rsidR="00AA5FB5" w:rsidRDefault="00FF6280">
            <w:pPr>
              <w:widowControl/>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昆明</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西南林业大学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9:30-11:30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新校区实训基地二楼报告厅</w:t>
            </w:r>
          </w:p>
        </w:tc>
      </w:tr>
      <w:tr w:rsidR="00AA5FB5">
        <w:trPr>
          <w:trHeight w:val="9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kern w:val="0"/>
                <w:sz w:val="18"/>
                <w:szCs w:val="18"/>
              </w:rPr>
            </w:pPr>
          </w:p>
        </w:tc>
        <w:tc>
          <w:tcPr>
            <w:tcW w:w="830" w:type="dxa"/>
            <w:vMerge/>
            <w:tcBorders>
              <w:left w:val="single" w:sz="4" w:space="0" w:color="auto"/>
              <w:right w:val="single" w:sz="4" w:space="0" w:color="auto"/>
            </w:tcBorders>
            <w:vAlign w:val="center"/>
          </w:tcPr>
          <w:p w:rsidR="00AA5FB5" w:rsidRDefault="00AA5FB5">
            <w:pPr>
              <w:widowControl/>
              <w:jc w:val="left"/>
              <w:rPr>
                <w:rFonts w:ascii="微软雅黑" w:eastAsia="微软雅黑" w:hAnsi="微软雅黑" w:cs="宋体"/>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昆明理工大学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14:00-16:00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城市学院</w:t>
            </w:r>
            <w:proofErr w:type="gramStart"/>
            <w:r>
              <w:rPr>
                <w:rFonts w:ascii="微软雅黑" w:eastAsia="微软雅黑" w:hAnsi="微软雅黑" w:cs="宋体" w:hint="eastAsia"/>
                <w:kern w:val="0"/>
                <w:sz w:val="18"/>
                <w:szCs w:val="18"/>
              </w:rPr>
              <w:t>梓</w:t>
            </w:r>
            <w:proofErr w:type="gramEnd"/>
            <w:r>
              <w:rPr>
                <w:rFonts w:ascii="微软雅黑" w:eastAsia="微软雅黑" w:hAnsi="微软雅黑" w:cs="宋体" w:hint="eastAsia"/>
                <w:kern w:val="0"/>
                <w:sz w:val="18"/>
                <w:szCs w:val="18"/>
              </w:rPr>
              <w:t>韵楼</w:t>
            </w:r>
            <w:r>
              <w:rPr>
                <w:rFonts w:ascii="微软雅黑" w:eastAsia="微软雅黑" w:hAnsi="微软雅黑" w:cs="宋体" w:hint="eastAsia"/>
                <w:kern w:val="0"/>
                <w:sz w:val="18"/>
                <w:szCs w:val="18"/>
              </w:rPr>
              <w:t>101</w:t>
            </w:r>
            <w:r>
              <w:rPr>
                <w:rFonts w:ascii="微软雅黑" w:eastAsia="微软雅黑" w:hAnsi="微软雅黑" w:cs="宋体" w:hint="eastAsia"/>
                <w:kern w:val="0"/>
                <w:sz w:val="18"/>
                <w:szCs w:val="18"/>
              </w:rPr>
              <w:t>室</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kern w:val="0"/>
                <w:sz w:val="18"/>
                <w:szCs w:val="18"/>
              </w:rPr>
            </w:pPr>
          </w:p>
        </w:tc>
        <w:tc>
          <w:tcPr>
            <w:tcW w:w="830" w:type="dxa"/>
            <w:vMerge/>
            <w:tcBorders>
              <w:left w:val="single" w:sz="4" w:space="0" w:color="auto"/>
              <w:bottom w:val="single" w:sz="4" w:space="0" w:color="auto"/>
              <w:right w:val="single" w:sz="4" w:space="0" w:color="auto"/>
            </w:tcBorders>
            <w:vAlign w:val="center"/>
          </w:tcPr>
          <w:p w:rsidR="00AA5FB5" w:rsidRDefault="00AA5FB5">
            <w:pPr>
              <w:widowControl/>
              <w:jc w:val="center"/>
              <w:rPr>
                <w:rFonts w:ascii="微软雅黑" w:eastAsia="微软雅黑" w:hAnsi="微软雅黑" w:cs="宋体"/>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云南大学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19:00-21:00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kern w:val="0"/>
                <w:sz w:val="18"/>
                <w:szCs w:val="18"/>
              </w:rPr>
            </w:pPr>
            <w:r>
              <w:rPr>
                <w:rFonts w:ascii="微软雅黑" w:eastAsia="微软雅黑" w:hAnsi="微软雅黑" w:cs="宋体" w:hint="eastAsia"/>
                <w:kern w:val="0"/>
                <w:sz w:val="18"/>
                <w:szCs w:val="18"/>
              </w:rPr>
              <w:t>呈贡</w:t>
            </w:r>
            <w:proofErr w:type="gramStart"/>
            <w:r>
              <w:rPr>
                <w:rFonts w:ascii="微软雅黑" w:eastAsia="微软雅黑" w:hAnsi="微软雅黑" w:cs="宋体" w:hint="eastAsia"/>
                <w:kern w:val="0"/>
                <w:sz w:val="18"/>
                <w:szCs w:val="18"/>
              </w:rPr>
              <w:t>校区楠苑综合</w:t>
            </w:r>
            <w:proofErr w:type="gramEnd"/>
            <w:r>
              <w:rPr>
                <w:rFonts w:ascii="微软雅黑" w:eastAsia="微软雅黑" w:hAnsi="微软雅黑" w:cs="宋体" w:hint="eastAsia"/>
                <w:kern w:val="0"/>
                <w:sz w:val="18"/>
                <w:szCs w:val="18"/>
              </w:rPr>
              <w:t>楼多功能厅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济南</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济南大学（中心校区）</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14:30-16:30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中心校区</w:t>
            </w:r>
            <w:r>
              <w:rPr>
                <w:rFonts w:ascii="微软雅黑" w:eastAsia="微软雅黑" w:hAnsi="微软雅黑" w:cs="宋体" w:hint="eastAsia"/>
                <w:color w:val="000000"/>
                <w:kern w:val="0"/>
                <w:sz w:val="18"/>
                <w:szCs w:val="18"/>
              </w:rPr>
              <w:t>11</w:t>
            </w:r>
            <w:r>
              <w:rPr>
                <w:rFonts w:ascii="微软雅黑" w:eastAsia="微软雅黑" w:hAnsi="微软雅黑" w:cs="宋体" w:hint="eastAsia"/>
                <w:color w:val="000000"/>
                <w:kern w:val="0"/>
                <w:sz w:val="18"/>
                <w:szCs w:val="18"/>
              </w:rPr>
              <w:t>教学楼</w:t>
            </w:r>
            <w:r>
              <w:rPr>
                <w:rFonts w:ascii="微软雅黑" w:eastAsia="微软雅黑" w:hAnsi="微软雅黑" w:cs="宋体" w:hint="eastAsia"/>
                <w:color w:val="000000"/>
                <w:kern w:val="0"/>
                <w:sz w:val="18"/>
                <w:szCs w:val="18"/>
              </w:rPr>
              <w:t>6</w:t>
            </w:r>
            <w:r>
              <w:rPr>
                <w:rFonts w:ascii="微软雅黑" w:eastAsia="微软雅黑" w:hAnsi="微软雅黑" w:cs="宋体" w:hint="eastAsia"/>
                <w:color w:val="000000"/>
                <w:kern w:val="0"/>
                <w:sz w:val="18"/>
                <w:szCs w:val="18"/>
              </w:rPr>
              <w:t>段</w:t>
            </w:r>
            <w:r>
              <w:rPr>
                <w:rFonts w:ascii="微软雅黑" w:eastAsia="微软雅黑" w:hAnsi="微软雅黑" w:cs="宋体" w:hint="eastAsia"/>
                <w:color w:val="000000"/>
                <w:kern w:val="0"/>
                <w:sz w:val="18"/>
                <w:szCs w:val="18"/>
              </w:rPr>
              <w:t>101</w:t>
            </w:r>
            <w:r>
              <w:rPr>
                <w:rFonts w:ascii="微软雅黑" w:eastAsia="微软雅黑" w:hAnsi="微软雅黑" w:cs="宋体" w:hint="eastAsia"/>
                <w:color w:val="000000"/>
                <w:kern w:val="0"/>
                <w:sz w:val="18"/>
                <w:szCs w:val="18"/>
              </w:rPr>
              <w:t>室</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山东大学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10:00-11:30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中心校区第二报告厅</w:t>
            </w:r>
          </w:p>
        </w:tc>
      </w:tr>
      <w:tr w:rsidR="00AA5FB5">
        <w:trPr>
          <w:trHeight w:val="360"/>
          <w:jc w:val="center"/>
        </w:trPr>
        <w:tc>
          <w:tcPr>
            <w:tcW w:w="725"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10.15.</w:t>
            </w: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南京</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南京理工大学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14:00-15:35</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南京市孝陵卫街</w:t>
            </w:r>
            <w:r>
              <w:rPr>
                <w:rFonts w:ascii="微软雅黑" w:eastAsia="微软雅黑" w:hAnsi="微软雅黑" w:cs="宋体" w:hint="eastAsia"/>
                <w:color w:val="000000"/>
                <w:kern w:val="0"/>
                <w:sz w:val="18"/>
                <w:szCs w:val="18"/>
              </w:rPr>
              <w:t>200</w:t>
            </w:r>
            <w:r>
              <w:rPr>
                <w:rFonts w:ascii="微软雅黑" w:eastAsia="微软雅黑" w:hAnsi="微软雅黑" w:cs="宋体" w:hint="eastAsia"/>
                <w:color w:val="000000"/>
                <w:kern w:val="0"/>
                <w:sz w:val="18"/>
                <w:szCs w:val="18"/>
              </w:rPr>
              <w:t>号第四教学楼</w:t>
            </w:r>
            <w:r>
              <w:rPr>
                <w:rFonts w:ascii="微软雅黑" w:eastAsia="微软雅黑" w:hAnsi="微软雅黑" w:cs="宋体" w:hint="eastAsia"/>
                <w:color w:val="000000"/>
                <w:kern w:val="0"/>
                <w:sz w:val="18"/>
                <w:szCs w:val="18"/>
              </w:rPr>
              <w:t>C104</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南京工业大学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18:00-20:00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江湖校区</w:t>
            </w:r>
            <w:r>
              <w:rPr>
                <w:rFonts w:ascii="微软雅黑" w:eastAsia="微软雅黑" w:hAnsi="微软雅黑" w:cs="宋体" w:hint="eastAsia"/>
                <w:color w:val="000000"/>
                <w:kern w:val="0"/>
                <w:sz w:val="18"/>
                <w:szCs w:val="18"/>
              </w:rPr>
              <w:t>B</w:t>
            </w:r>
            <w:r>
              <w:rPr>
                <w:rFonts w:ascii="微软雅黑" w:eastAsia="微软雅黑" w:hAnsi="微软雅黑" w:cs="宋体" w:hint="eastAsia"/>
                <w:color w:val="000000"/>
                <w:kern w:val="0"/>
                <w:sz w:val="18"/>
                <w:szCs w:val="18"/>
              </w:rPr>
              <w:t>楼</w:t>
            </w:r>
            <w:r>
              <w:rPr>
                <w:rFonts w:ascii="微软雅黑" w:eastAsia="微软雅黑" w:hAnsi="微软雅黑" w:cs="宋体" w:hint="eastAsia"/>
                <w:color w:val="000000"/>
                <w:kern w:val="0"/>
                <w:sz w:val="18"/>
                <w:szCs w:val="18"/>
              </w:rPr>
              <w:t>201</w:t>
            </w:r>
          </w:p>
        </w:tc>
      </w:tr>
      <w:tr w:rsidR="00AA5FB5">
        <w:trPr>
          <w:trHeight w:val="360"/>
          <w:jc w:val="center"/>
        </w:trPr>
        <w:tc>
          <w:tcPr>
            <w:tcW w:w="725"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10.16.</w:t>
            </w:r>
          </w:p>
        </w:tc>
        <w:tc>
          <w:tcPr>
            <w:tcW w:w="830" w:type="dxa"/>
            <w:vMerge w:val="restart"/>
            <w:tcBorders>
              <w:top w:val="nil"/>
              <w:left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兰州</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兰州交通大学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9:00-11:00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第五教学楼萃英厅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left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兰州理工大学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18:00-20:00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本部图书馆二楼报告厅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left w:val="single" w:sz="4" w:space="0" w:color="auto"/>
              <w:bottom w:val="single" w:sz="4" w:space="0" w:color="auto"/>
              <w:right w:val="single" w:sz="4" w:space="0" w:color="auto"/>
            </w:tcBorders>
            <w:vAlign w:val="center"/>
          </w:tcPr>
          <w:p w:rsidR="00AA5FB5" w:rsidRDefault="00AA5FB5">
            <w:pPr>
              <w:widowControl/>
              <w:jc w:val="center"/>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兰州大学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18:00-20:00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医学校区大学生活动中心团校教室</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天津</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天津财经大学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 xml:space="preserve">13:30-17:00 </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新校区东院</w:t>
            </w:r>
            <w:r>
              <w:rPr>
                <w:rFonts w:ascii="微软雅黑" w:eastAsia="微软雅黑" w:hAnsi="微软雅黑" w:cs="宋体" w:hint="eastAsia"/>
                <w:color w:val="000000"/>
                <w:kern w:val="0"/>
                <w:sz w:val="18"/>
                <w:szCs w:val="18"/>
              </w:rPr>
              <w:t>M</w:t>
            </w:r>
            <w:r>
              <w:rPr>
                <w:rFonts w:ascii="微软雅黑" w:eastAsia="微软雅黑" w:hAnsi="微软雅黑" w:cs="宋体" w:hint="eastAsia"/>
                <w:color w:val="000000"/>
                <w:kern w:val="0"/>
                <w:sz w:val="18"/>
                <w:szCs w:val="18"/>
              </w:rPr>
              <w:t>座教学楼</w:t>
            </w:r>
            <w:r>
              <w:rPr>
                <w:rFonts w:ascii="微软雅黑" w:eastAsia="微软雅黑" w:hAnsi="微软雅黑" w:cs="宋体" w:hint="eastAsia"/>
                <w:color w:val="000000"/>
                <w:kern w:val="0"/>
                <w:sz w:val="18"/>
                <w:szCs w:val="18"/>
              </w:rPr>
              <w:t>103</w:t>
            </w:r>
            <w:r>
              <w:rPr>
                <w:rFonts w:ascii="微软雅黑" w:eastAsia="微软雅黑" w:hAnsi="微软雅黑" w:cs="宋体" w:hint="eastAsia"/>
                <w:color w:val="000000"/>
                <w:kern w:val="0"/>
                <w:sz w:val="18"/>
                <w:szCs w:val="18"/>
              </w:rPr>
              <w:t>教室</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天津理工大学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10:00-12</w:t>
            </w:r>
            <w:r>
              <w:rPr>
                <w:rFonts w:ascii="微软雅黑" w:eastAsia="微软雅黑" w:hAnsi="微软雅黑" w:cs="宋体" w:hint="eastAsia"/>
                <w:color w:val="000000"/>
                <w:kern w:val="0"/>
                <w:sz w:val="18"/>
                <w:szCs w:val="18"/>
              </w:rPr>
              <w:t>：</w:t>
            </w:r>
            <w:r>
              <w:rPr>
                <w:rFonts w:ascii="微软雅黑" w:eastAsia="微软雅黑" w:hAnsi="微软雅黑" w:cs="宋体" w:hint="eastAsia"/>
                <w:color w:val="000000"/>
                <w:kern w:val="0"/>
                <w:sz w:val="18"/>
                <w:szCs w:val="18"/>
              </w:rPr>
              <w:t xml:space="preserve">00 </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教学楼</w:t>
            </w:r>
            <w:r>
              <w:rPr>
                <w:rFonts w:ascii="微软雅黑" w:eastAsia="微软雅黑" w:hAnsi="微软雅黑" w:cs="宋体" w:hint="eastAsia"/>
                <w:color w:val="000000"/>
                <w:kern w:val="0"/>
                <w:sz w:val="18"/>
                <w:szCs w:val="18"/>
              </w:rPr>
              <w:t>4</w:t>
            </w:r>
            <w:r>
              <w:rPr>
                <w:rFonts w:ascii="微软雅黑" w:eastAsia="微软雅黑" w:hAnsi="微软雅黑" w:cs="宋体" w:hint="eastAsia"/>
                <w:color w:val="000000"/>
                <w:kern w:val="0"/>
                <w:sz w:val="18"/>
                <w:szCs w:val="18"/>
              </w:rPr>
              <w:t>号楼</w:t>
            </w:r>
            <w:r>
              <w:rPr>
                <w:rFonts w:ascii="微软雅黑" w:eastAsia="微软雅黑" w:hAnsi="微软雅黑" w:cs="宋体" w:hint="eastAsia"/>
                <w:color w:val="000000"/>
                <w:kern w:val="0"/>
                <w:sz w:val="18"/>
                <w:szCs w:val="18"/>
              </w:rPr>
              <w:t>0203</w:t>
            </w:r>
            <w:r>
              <w:rPr>
                <w:rFonts w:ascii="微软雅黑" w:eastAsia="微软雅黑" w:hAnsi="微软雅黑" w:cs="宋体" w:hint="eastAsia"/>
                <w:color w:val="000000"/>
                <w:kern w:val="0"/>
                <w:sz w:val="18"/>
                <w:szCs w:val="18"/>
              </w:rPr>
              <w:t>多功能厅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北京</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北京邮电大学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19:00-21:00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本部校区教</w:t>
            </w:r>
            <w:r>
              <w:rPr>
                <w:rFonts w:ascii="微软雅黑" w:eastAsia="微软雅黑" w:hAnsi="微软雅黑" w:cs="宋体" w:hint="eastAsia"/>
                <w:color w:val="000000"/>
                <w:kern w:val="0"/>
                <w:sz w:val="18"/>
                <w:szCs w:val="18"/>
              </w:rPr>
              <w:t>3333</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北京科技大学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13:30-15:10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学院路</w:t>
            </w:r>
            <w:r>
              <w:rPr>
                <w:rFonts w:ascii="微软雅黑" w:eastAsia="微软雅黑" w:hAnsi="微软雅黑" w:cs="宋体" w:hint="eastAsia"/>
                <w:color w:val="000000"/>
                <w:kern w:val="0"/>
                <w:sz w:val="18"/>
                <w:szCs w:val="18"/>
              </w:rPr>
              <w:t>30</w:t>
            </w:r>
            <w:r>
              <w:rPr>
                <w:rFonts w:ascii="微软雅黑" w:eastAsia="微软雅黑" w:hAnsi="微软雅黑" w:cs="宋体" w:hint="eastAsia"/>
                <w:color w:val="000000"/>
                <w:kern w:val="0"/>
                <w:sz w:val="18"/>
                <w:szCs w:val="18"/>
              </w:rPr>
              <w:t>号逸夫楼</w:t>
            </w:r>
            <w:r>
              <w:rPr>
                <w:rFonts w:ascii="微软雅黑" w:eastAsia="微软雅黑" w:hAnsi="微软雅黑" w:cs="宋体" w:hint="eastAsia"/>
                <w:color w:val="000000"/>
                <w:kern w:val="0"/>
                <w:sz w:val="18"/>
                <w:szCs w:val="18"/>
              </w:rPr>
              <w:t>702</w:t>
            </w:r>
            <w:r>
              <w:rPr>
                <w:rFonts w:ascii="微软雅黑" w:eastAsia="微软雅黑" w:hAnsi="微软雅黑" w:cs="宋体" w:hint="eastAsia"/>
                <w:color w:val="000000"/>
                <w:kern w:val="0"/>
                <w:sz w:val="18"/>
                <w:szCs w:val="18"/>
              </w:rPr>
              <w:t>室</w:t>
            </w:r>
          </w:p>
        </w:tc>
      </w:tr>
      <w:tr w:rsidR="00AA5FB5">
        <w:trPr>
          <w:trHeight w:val="360"/>
          <w:jc w:val="center"/>
        </w:trPr>
        <w:tc>
          <w:tcPr>
            <w:tcW w:w="725"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10.17.</w:t>
            </w: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合肥</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合肥工业大学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 xml:space="preserve">9:30-11:00 </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第一宣讲厅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安徽大学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18:30-21:00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博学南楼</w:t>
            </w:r>
            <w:r>
              <w:rPr>
                <w:rFonts w:ascii="微软雅黑" w:eastAsia="微软雅黑" w:hAnsi="微软雅黑" w:cs="宋体" w:hint="eastAsia"/>
                <w:color w:val="000000"/>
                <w:kern w:val="0"/>
                <w:sz w:val="18"/>
                <w:szCs w:val="18"/>
              </w:rPr>
              <w:t xml:space="preserve"> E201</w:t>
            </w:r>
          </w:p>
        </w:tc>
      </w:tr>
      <w:tr w:rsidR="00AA5FB5">
        <w:trPr>
          <w:trHeight w:val="360"/>
          <w:jc w:val="center"/>
        </w:trPr>
        <w:tc>
          <w:tcPr>
            <w:tcW w:w="725" w:type="dxa"/>
            <w:vMerge w:val="restart"/>
            <w:tcBorders>
              <w:top w:val="nil"/>
              <w:left w:val="single" w:sz="4" w:space="0" w:color="auto"/>
              <w:bottom w:val="single" w:sz="4" w:space="0" w:color="000000"/>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10.19.</w:t>
            </w: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厦门</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集美大学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13:00-16:00</w:t>
            </w:r>
          </w:p>
        </w:tc>
        <w:tc>
          <w:tcPr>
            <w:tcW w:w="4111" w:type="dxa"/>
            <w:tcBorders>
              <w:top w:val="nil"/>
              <w:left w:val="nil"/>
              <w:bottom w:val="single" w:sz="4" w:space="0" w:color="auto"/>
              <w:right w:val="single" w:sz="4" w:space="0" w:color="auto"/>
            </w:tcBorders>
            <w:vAlign w:val="bottom"/>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上大楼</w:t>
            </w:r>
            <w:r>
              <w:rPr>
                <w:rFonts w:ascii="微软雅黑" w:eastAsia="微软雅黑" w:hAnsi="微软雅黑" w:cs="宋体" w:hint="eastAsia"/>
                <w:color w:val="000000"/>
                <w:kern w:val="0"/>
                <w:sz w:val="18"/>
                <w:szCs w:val="18"/>
              </w:rPr>
              <w:t>310</w:t>
            </w:r>
            <w:r>
              <w:rPr>
                <w:rFonts w:ascii="微软雅黑" w:eastAsia="微软雅黑" w:hAnsi="微软雅黑" w:cs="宋体" w:hint="eastAsia"/>
                <w:color w:val="000000"/>
                <w:kern w:val="0"/>
                <w:sz w:val="18"/>
                <w:szCs w:val="18"/>
              </w:rPr>
              <w:t>（暂定）</w:t>
            </w:r>
          </w:p>
        </w:tc>
      </w:tr>
      <w:tr w:rsidR="00AA5FB5">
        <w:trPr>
          <w:trHeight w:val="360"/>
          <w:jc w:val="center"/>
        </w:trPr>
        <w:tc>
          <w:tcPr>
            <w:tcW w:w="725" w:type="dxa"/>
            <w:vMerge/>
            <w:tcBorders>
              <w:top w:val="nil"/>
              <w:left w:val="single" w:sz="4" w:space="0" w:color="auto"/>
              <w:bottom w:val="single" w:sz="4" w:space="0" w:color="000000"/>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厦门理工学院</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18:00-20:00</w:t>
            </w:r>
          </w:p>
        </w:tc>
        <w:tc>
          <w:tcPr>
            <w:tcW w:w="4111" w:type="dxa"/>
            <w:tcBorders>
              <w:top w:val="nil"/>
              <w:left w:val="nil"/>
              <w:bottom w:val="single" w:sz="4" w:space="0" w:color="auto"/>
              <w:right w:val="single" w:sz="4" w:space="0" w:color="auto"/>
            </w:tcBorders>
            <w:vAlign w:val="bottom"/>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教学楼</w:t>
            </w:r>
            <w:r>
              <w:rPr>
                <w:rFonts w:ascii="微软雅黑" w:eastAsia="微软雅黑" w:hAnsi="微软雅黑" w:cs="宋体" w:hint="eastAsia"/>
                <w:color w:val="000000"/>
                <w:kern w:val="0"/>
                <w:sz w:val="18"/>
                <w:szCs w:val="18"/>
              </w:rPr>
              <w:t>1#204</w:t>
            </w:r>
          </w:p>
        </w:tc>
      </w:tr>
      <w:tr w:rsidR="00AA5FB5">
        <w:trPr>
          <w:trHeight w:val="360"/>
          <w:jc w:val="center"/>
        </w:trPr>
        <w:tc>
          <w:tcPr>
            <w:tcW w:w="725" w:type="dxa"/>
            <w:vMerge/>
            <w:tcBorders>
              <w:top w:val="nil"/>
              <w:left w:val="single" w:sz="4" w:space="0" w:color="auto"/>
              <w:bottom w:val="single" w:sz="4" w:space="0" w:color="000000"/>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成都</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成都理工大学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9:00-11:00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芙蓉餐厅二楼就业指导中心</w:t>
            </w:r>
            <w:r>
              <w:rPr>
                <w:rFonts w:ascii="微软雅黑" w:eastAsia="微软雅黑" w:hAnsi="微软雅黑" w:cs="宋体" w:hint="eastAsia"/>
                <w:color w:val="000000"/>
                <w:kern w:val="0"/>
                <w:sz w:val="18"/>
                <w:szCs w:val="18"/>
              </w:rPr>
              <w:t>1</w:t>
            </w:r>
            <w:r>
              <w:rPr>
                <w:rFonts w:ascii="微软雅黑" w:eastAsia="微软雅黑" w:hAnsi="微软雅黑" w:cs="宋体" w:hint="eastAsia"/>
                <w:color w:val="000000"/>
                <w:kern w:val="0"/>
                <w:sz w:val="18"/>
                <w:szCs w:val="18"/>
              </w:rPr>
              <w:t>号厅</w:t>
            </w:r>
          </w:p>
        </w:tc>
      </w:tr>
      <w:tr w:rsidR="00AA5FB5">
        <w:trPr>
          <w:trHeight w:val="360"/>
          <w:jc w:val="center"/>
        </w:trPr>
        <w:tc>
          <w:tcPr>
            <w:tcW w:w="725" w:type="dxa"/>
            <w:vMerge/>
            <w:tcBorders>
              <w:top w:val="nil"/>
              <w:left w:val="single" w:sz="4" w:space="0" w:color="auto"/>
              <w:bottom w:val="single" w:sz="4" w:space="0" w:color="000000"/>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left w:val="single" w:sz="4" w:space="0" w:color="auto"/>
              <w:right w:val="single" w:sz="4" w:space="0" w:color="auto"/>
            </w:tcBorders>
            <w:vAlign w:val="center"/>
          </w:tcPr>
          <w:p w:rsidR="00AA5FB5" w:rsidRDefault="00AA5FB5">
            <w:pPr>
              <w:widowControl/>
              <w:jc w:val="center"/>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四川大学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12:30-14:30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就业指导中心</w:t>
            </w:r>
            <w:r>
              <w:rPr>
                <w:rFonts w:ascii="微软雅黑" w:eastAsia="微软雅黑" w:hAnsi="微软雅黑" w:cs="宋体" w:hint="eastAsia"/>
                <w:color w:val="000000"/>
                <w:kern w:val="0"/>
                <w:sz w:val="18"/>
                <w:szCs w:val="18"/>
              </w:rPr>
              <w:t>209</w:t>
            </w:r>
            <w:r>
              <w:rPr>
                <w:rFonts w:ascii="微软雅黑" w:eastAsia="微软雅黑" w:hAnsi="微软雅黑" w:cs="宋体" w:hint="eastAsia"/>
                <w:color w:val="000000"/>
                <w:kern w:val="0"/>
                <w:sz w:val="18"/>
                <w:szCs w:val="18"/>
              </w:rPr>
              <w:t>室</w:t>
            </w:r>
          </w:p>
        </w:tc>
      </w:tr>
      <w:tr w:rsidR="00AA5FB5">
        <w:trPr>
          <w:trHeight w:val="360"/>
          <w:jc w:val="center"/>
        </w:trPr>
        <w:tc>
          <w:tcPr>
            <w:tcW w:w="725" w:type="dxa"/>
            <w:vMerge/>
            <w:tcBorders>
              <w:top w:val="nil"/>
              <w:left w:val="single" w:sz="4" w:space="0" w:color="auto"/>
              <w:bottom w:val="single" w:sz="4" w:space="0" w:color="000000"/>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沈阳</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沈阳理工大学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13:00-16:00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浑南新区南屏中路</w:t>
            </w:r>
            <w:r>
              <w:rPr>
                <w:rFonts w:ascii="微软雅黑" w:eastAsia="微软雅黑" w:hAnsi="微软雅黑" w:cs="宋体" w:hint="eastAsia"/>
                <w:color w:val="000000"/>
                <w:kern w:val="0"/>
                <w:sz w:val="18"/>
                <w:szCs w:val="18"/>
              </w:rPr>
              <w:t>6</w:t>
            </w:r>
            <w:r>
              <w:rPr>
                <w:rFonts w:ascii="微软雅黑" w:eastAsia="微软雅黑" w:hAnsi="微软雅黑" w:cs="宋体" w:hint="eastAsia"/>
                <w:color w:val="000000"/>
                <w:kern w:val="0"/>
                <w:sz w:val="18"/>
                <w:szCs w:val="18"/>
              </w:rPr>
              <w:t>号文体中心</w:t>
            </w:r>
            <w:r>
              <w:rPr>
                <w:rFonts w:ascii="微软雅黑" w:eastAsia="微软雅黑" w:hAnsi="微软雅黑" w:cs="宋体" w:hint="eastAsia"/>
                <w:color w:val="000000"/>
                <w:kern w:val="0"/>
                <w:sz w:val="18"/>
                <w:szCs w:val="18"/>
              </w:rPr>
              <w:t>225</w:t>
            </w:r>
            <w:r>
              <w:rPr>
                <w:rFonts w:ascii="微软雅黑" w:eastAsia="微软雅黑" w:hAnsi="微软雅黑" w:cs="宋体" w:hint="eastAsia"/>
                <w:color w:val="000000"/>
                <w:kern w:val="0"/>
                <w:sz w:val="18"/>
                <w:szCs w:val="18"/>
              </w:rPr>
              <w:t>室</w:t>
            </w:r>
          </w:p>
        </w:tc>
      </w:tr>
      <w:tr w:rsidR="00AA5FB5">
        <w:trPr>
          <w:trHeight w:val="360"/>
          <w:jc w:val="center"/>
        </w:trPr>
        <w:tc>
          <w:tcPr>
            <w:tcW w:w="725" w:type="dxa"/>
            <w:vMerge/>
            <w:tcBorders>
              <w:top w:val="nil"/>
              <w:left w:val="single" w:sz="4" w:space="0" w:color="auto"/>
              <w:bottom w:val="single" w:sz="4" w:space="0" w:color="000000"/>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沈阳大学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10:00-11:30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沈阳大学北院</w:t>
            </w:r>
            <w:r>
              <w:rPr>
                <w:rFonts w:ascii="微软雅黑" w:eastAsia="微软雅黑" w:hAnsi="微软雅黑" w:cs="宋体" w:hint="eastAsia"/>
                <w:color w:val="000000"/>
                <w:kern w:val="0"/>
                <w:sz w:val="18"/>
                <w:szCs w:val="18"/>
              </w:rPr>
              <w:t>2</w:t>
            </w:r>
            <w:r>
              <w:rPr>
                <w:rFonts w:ascii="微软雅黑" w:eastAsia="微软雅黑" w:hAnsi="微软雅黑" w:cs="宋体" w:hint="eastAsia"/>
                <w:color w:val="000000"/>
                <w:kern w:val="0"/>
                <w:sz w:val="18"/>
                <w:szCs w:val="18"/>
              </w:rPr>
              <w:t>号楼</w:t>
            </w:r>
            <w:r>
              <w:rPr>
                <w:rFonts w:ascii="微软雅黑" w:eastAsia="微软雅黑" w:hAnsi="微软雅黑" w:cs="宋体" w:hint="eastAsia"/>
                <w:color w:val="000000"/>
                <w:kern w:val="0"/>
                <w:sz w:val="18"/>
                <w:szCs w:val="18"/>
              </w:rPr>
              <w:t>1</w:t>
            </w:r>
            <w:r>
              <w:rPr>
                <w:rFonts w:ascii="微软雅黑" w:eastAsia="微软雅黑" w:hAnsi="微软雅黑" w:cs="宋体" w:hint="eastAsia"/>
                <w:color w:val="000000"/>
                <w:kern w:val="0"/>
                <w:sz w:val="18"/>
                <w:szCs w:val="18"/>
              </w:rPr>
              <w:t>楼招聘大厅</w:t>
            </w:r>
          </w:p>
        </w:tc>
      </w:tr>
      <w:tr w:rsidR="00AA5FB5">
        <w:trPr>
          <w:trHeight w:val="360"/>
          <w:jc w:val="center"/>
        </w:trPr>
        <w:tc>
          <w:tcPr>
            <w:tcW w:w="725" w:type="dxa"/>
            <w:vMerge/>
            <w:tcBorders>
              <w:top w:val="nil"/>
              <w:left w:val="single" w:sz="4" w:space="0" w:color="auto"/>
              <w:bottom w:val="single" w:sz="4" w:space="0" w:color="000000"/>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tcBorders>
              <w:top w:val="nil"/>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西安</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西安邮电大学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19:00-21:00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西安市长安区西长安街长安校区行政楼附属</w:t>
            </w:r>
            <w:r>
              <w:rPr>
                <w:rFonts w:ascii="微软雅黑" w:eastAsia="微软雅黑" w:hAnsi="微软雅黑" w:cs="宋体" w:hint="eastAsia"/>
                <w:color w:val="000000"/>
                <w:kern w:val="0"/>
                <w:sz w:val="18"/>
                <w:szCs w:val="18"/>
              </w:rPr>
              <w:t xml:space="preserve"> 1</w:t>
            </w:r>
            <w:r>
              <w:rPr>
                <w:rFonts w:ascii="微软雅黑" w:eastAsia="微软雅黑" w:hAnsi="微软雅黑" w:cs="宋体" w:hint="eastAsia"/>
                <w:color w:val="000000"/>
                <w:kern w:val="0"/>
                <w:sz w:val="18"/>
                <w:szCs w:val="18"/>
              </w:rPr>
              <w:t>楼</w:t>
            </w:r>
          </w:p>
        </w:tc>
      </w:tr>
      <w:tr w:rsidR="00AA5FB5">
        <w:trPr>
          <w:trHeight w:val="360"/>
          <w:jc w:val="center"/>
        </w:trPr>
        <w:tc>
          <w:tcPr>
            <w:tcW w:w="725" w:type="dxa"/>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10.20.</w:t>
            </w:r>
          </w:p>
        </w:tc>
        <w:tc>
          <w:tcPr>
            <w:tcW w:w="830" w:type="dxa"/>
            <w:tcBorders>
              <w:top w:val="nil"/>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西安</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西安工业大学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9:30-12:00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西安市学府中路</w:t>
            </w:r>
            <w:r>
              <w:rPr>
                <w:rFonts w:ascii="微软雅黑" w:eastAsia="微软雅黑" w:hAnsi="微软雅黑" w:cs="宋体" w:hint="eastAsia"/>
                <w:color w:val="000000"/>
                <w:kern w:val="0"/>
                <w:sz w:val="18"/>
                <w:szCs w:val="18"/>
              </w:rPr>
              <w:t>2</w:t>
            </w:r>
            <w:r>
              <w:rPr>
                <w:rFonts w:ascii="微软雅黑" w:eastAsia="微软雅黑" w:hAnsi="微软雅黑" w:cs="宋体" w:hint="eastAsia"/>
                <w:color w:val="000000"/>
                <w:kern w:val="0"/>
                <w:sz w:val="18"/>
                <w:szCs w:val="18"/>
              </w:rPr>
              <w:t>号未央校区教</w:t>
            </w:r>
            <w:r>
              <w:rPr>
                <w:rFonts w:ascii="微软雅黑" w:eastAsia="微软雅黑" w:hAnsi="微软雅黑" w:cs="宋体" w:hint="eastAsia"/>
                <w:color w:val="000000"/>
                <w:kern w:val="0"/>
                <w:sz w:val="18"/>
                <w:szCs w:val="18"/>
              </w:rPr>
              <w:t>1-105</w:t>
            </w:r>
            <w:r>
              <w:rPr>
                <w:rFonts w:ascii="微软雅黑" w:eastAsia="微软雅黑" w:hAnsi="微软雅黑" w:cs="宋体" w:hint="eastAsia"/>
                <w:color w:val="000000"/>
                <w:kern w:val="0"/>
                <w:sz w:val="18"/>
                <w:szCs w:val="18"/>
              </w:rPr>
              <w:t>教室</w:t>
            </w:r>
          </w:p>
        </w:tc>
      </w:tr>
      <w:tr w:rsidR="00AA5FB5">
        <w:trPr>
          <w:trHeight w:val="360"/>
          <w:jc w:val="center"/>
        </w:trPr>
        <w:tc>
          <w:tcPr>
            <w:tcW w:w="725"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10.21.</w:t>
            </w: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南昌</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江西师范大学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9:30-11:30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大学生活动中心</w:t>
            </w:r>
            <w:proofErr w:type="gramStart"/>
            <w:r>
              <w:rPr>
                <w:rFonts w:ascii="微软雅黑" w:eastAsia="微软雅黑" w:hAnsi="微软雅黑" w:cs="宋体" w:hint="eastAsia"/>
                <w:color w:val="000000"/>
                <w:kern w:val="0"/>
                <w:sz w:val="18"/>
                <w:szCs w:val="18"/>
              </w:rPr>
              <w:t>一楼半多媒体</w:t>
            </w:r>
            <w:proofErr w:type="gramEnd"/>
            <w:r>
              <w:rPr>
                <w:rFonts w:ascii="微软雅黑" w:eastAsia="微软雅黑" w:hAnsi="微软雅黑" w:cs="宋体" w:hint="eastAsia"/>
                <w:color w:val="000000"/>
                <w:kern w:val="0"/>
                <w:sz w:val="18"/>
                <w:szCs w:val="18"/>
              </w:rPr>
              <w:t>教室</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南昌大学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13:30-16:00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游泳馆</w:t>
            </w:r>
            <w:r>
              <w:rPr>
                <w:rFonts w:ascii="微软雅黑" w:eastAsia="微软雅黑" w:hAnsi="微软雅黑" w:cs="宋体" w:hint="eastAsia"/>
                <w:color w:val="000000"/>
                <w:kern w:val="0"/>
                <w:sz w:val="18"/>
                <w:szCs w:val="18"/>
              </w:rPr>
              <w:t>B103</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重庆</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重庆大学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9:00-11:00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沙坪坝校区</w:t>
            </w:r>
            <w:r>
              <w:rPr>
                <w:rFonts w:ascii="微软雅黑" w:eastAsia="微软雅黑" w:hAnsi="微软雅黑" w:cs="宋体" w:hint="eastAsia"/>
                <w:color w:val="000000"/>
                <w:kern w:val="0"/>
                <w:sz w:val="18"/>
                <w:szCs w:val="18"/>
              </w:rPr>
              <w:t>A</w:t>
            </w:r>
            <w:r>
              <w:rPr>
                <w:rFonts w:ascii="微软雅黑" w:eastAsia="微软雅黑" w:hAnsi="微软雅黑" w:cs="宋体" w:hint="eastAsia"/>
                <w:color w:val="000000"/>
                <w:kern w:val="0"/>
                <w:sz w:val="18"/>
                <w:szCs w:val="18"/>
              </w:rPr>
              <w:t>区演讲厅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重庆工商大学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15:00-17:00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五公里校区田家</w:t>
            </w:r>
            <w:proofErr w:type="gramStart"/>
            <w:r>
              <w:rPr>
                <w:rFonts w:ascii="微软雅黑" w:eastAsia="微软雅黑" w:hAnsi="微软雅黑" w:cs="宋体" w:hint="eastAsia"/>
                <w:color w:val="000000"/>
                <w:kern w:val="0"/>
                <w:sz w:val="18"/>
                <w:szCs w:val="18"/>
              </w:rPr>
              <w:t>炳</w:t>
            </w:r>
            <w:proofErr w:type="gramEnd"/>
            <w:r>
              <w:rPr>
                <w:rFonts w:ascii="微软雅黑" w:eastAsia="微软雅黑" w:hAnsi="微软雅黑" w:cs="宋体" w:hint="eastAsia"/>
                <w:color w:val="000000"/>
                <w:kern w:val="0"/>
                <w:sz w:val="18"/>
                <w:szCs w:val="18"/>
              </w:rPr>
              <w:t>书院</w:t>
            </w:r>
            <w:r>
              <w:rPr>
                <w:rFonts w:ascii="微软雅黑" w:eastAsia="微软雅黑" w:hAnsi="微软雅黑" w:cs="宋体" w:hint="eastAsia"/>
                <w:color w:val="000000"/>
                <w:kern w:val="0"/>
                <w:sz w:val="18"/>
                <w:szCs w:val="18"/>
              </w:rPr>
              <w:t>50408</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哈尔滨</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哈尔滨商业大学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13:00-16:00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哈尔滨商业大学</w:t>
            </w:r>
            <w:r>
              <w:rPr>
                <w:rFonts w:ascii="微软雅黑" w:eastAsia="微软雅黑" w:hAnsi="微软雅黑" w:cs="宋体" w:hint="eastAsia"/>
                <w:color w:val="000000"/>
                <w:kern w:val="0"/>
                <w:sz w:val="18"/>
                <w:szCs w:val="18"/>
              </w:rPr>
              <w:t>B</w:t>
            </w:r>
            <w:r>
              <w:rPr>
                <w:rFonts w:ascii="微软雅黑" w:eastAsia="微软雅黑" w:hAnsi="微软雅黑" w:cs="宋体" w:hint="eastAsia"/>
                <w:color w:val="000000"/>
                <w:kern w:val="0"/>
                <w:sz w:val="18"/>
                <w:szCs w:val="18"/>
              </w:rPr>
              <w:t>区多功能厅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哈尔滨工业大学（南岗校区）</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18:30-20:30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哈尔滨工业大学南岗校区活动中心</w:t>
            </w:r>
            <w:r>
              <w:rPr>
                <w:rFonts w:ascii="微软雅黑" w:eastAsia="微软雅黑" w:hAnsi="微软雅黑" w:cs="宋体" w:hint="eastAsia"/>
                <w:color w:val="000000"/>
                <w:kern w:val="0"/>
                <w:sz w:val="18"/>
                <w:szCs w:val="18"/>
              </w:rPr>
              <w:t>416</w:t>
            </w:r>
            <w:r>
              <w:rPr>
                <w:rFonts w:ascii="微软雅黑" w:eastAsia="微软雅黑" w:hAnsi="微软雅黑" w:cs="宋体" w:hint="eastAsia"/>
                <w:color w:val="000000"/>
                <w:kern w:val="0"/>
                <w:sz w:val="18"/>
                <w:szCs w:val="18"/>
              </w:rPr>
              <w:t>室</w:t>
            </w:r>
          </w:p>
        </w:tc>
      </w:tr>
      <w:tr w:rsidR="00AA5FB5">
        <w:trPr>
          <w:trHeight w:val="360"/>
          <w:jc w:val="center"/>
        </w:trPr>
        <w:tc>
          <w:tcPr>
            <w:tcW w:w="725" w:type="dxa"/>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10.22</w:t>
            </w:r>
          </w:p>
        </w:tc>
        <w:tc>
          <w:tcPr>
            <w:tcW w:w="830" w:type="dxa"/>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重庆</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重庆交通大学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15:00-17:00</w:t>
            </w:r>
          </w:p>
        </w:tc>
        <w:tc>
          <w:tcPr>
            <w:tcW w:w="4111" w:type="dxa"/>
            <w:tcBorders>
              <w:top w:val="nil"/>
              <w:left w:val="nil"/>
              <w:bottom w:val="single" w:sz="4" w:space="0" w:color="auto"/>
              <w:right w:val="single" w:sz="4" w:space="0" w:color="auto"/>
            </w:tcBorders>
            <w:vAlign w:val="center"/>
          </w:tcPr>
          <w:p w:rsidR="00AA5FB5" w:rsidRDefault="00FF6280">
            <w:pPr>
              <w:jc w:val="left"/>
              <w:rPr>
                <w:rFonts w:ascii="微软雅黑" w:eastAsia="微软雅黑" w:hAnsi="微软雅黑" w:cs="宋体"/>
                <w:color w:val="000000"/>
                <w:sz w:val="18"/>
                <w:szCs w:val="18"/>
              </w:rPr>
            </w:pPr>
            <w:r>
              <w:rPr>
                <w:rFonts w:ascii="微软雅黑" w:eastAsia="微软雅黑" w:hAnsi="微软雅黑" w:hint="eastAsia"/>
                <w:color w:val="000000"/>
                <w:sz w:val="18"/>
                <w:szCs w:val="18"/>
              </w:rPr>
              <w:t>南岸校区第三办公楼第一招聘室</w:t>
            </w:r>
          </w:p>
        </w:tc>
      </w:tr>
      <w:tr w:rsidR="00AA5FB5">
        <w:trPr>
          <w:trHeight w:val="360"/>
          <w:jc w:val="center"/>
        </w:trPr>
        <w:tc>
          <w:tcPr>
            <w:tcW w:w="725"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FF0000"/>
                <w:kern w:val="0"/>
                <w:sz w:val="18"/>
                <w:szCs w:val="18"/>
              </w:rPr>
            </w:pPr>
            <w:r>
              <w:rPr>
                <w:rFonts w:ascii="微软雅黑" w:eastAsia="微软雅黑" w:hAnsi="微软雅黑" w:cs="宋体" w:hint="eastAsia"/>
                <w:b/>
                <w:bCs/>
                <w:color w:val="FF0000"/>
                <w:kern w:val="0"/>
                <w:sz w:val="18"/>
                <w:szCs w:val="18"/>
              </w:rPr>
              <w:t>10.24.</w:t>
            </w:r>
          </w:p>
        </w:tc>
        <w:tc>
          <w:tcPr>
            <w:tcW w:w="830"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FF0000"/>
                <w:kern w:val="0"/>
                <w:sz w:val="18"/>
                <w:szCs w:val="18"/>
              </w:rPr>
            </w:pPr>
            <w:r>
              <w:rPr>
                <w:rFonts w:ascii="微软雅黑" w:eastAsia="微软雅黑" w:hAnsi="微软雅黑" w:cs="宋体" w:hint="eastAsia"/>
                <w:b/>
                <w:bCs/>
                <w:color w:val="FF0000"/>
                <w:kern w:val="0"/>
                <w:sz w:val="18"/>
                <w:szCs w:val="18"/>
              </w:rPr>
              <w:t>贵阳</w:t>
            </w: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b/>
                <w:bCs/>
                <w:color w:val="FF0000"/>
                <w:kern w:val="0"/>
                <w:sz w:val="18"/>
                <w:szCs w:val="18"/>
              </w:rPr>
            </w:pPr>
            <w:r>
              <w:rPr>
                <w:rFonts w:ascii="微软雅黑" w:eastAsia="微软雅黑" w:hAnsi="微软雅黑" w:cs="宋体" w:hint="eastAsia"/>
                <w:b/>
                <w:bCs/>
                <w:color w:val="FF0000"/>
                <w:kern w:val="0"/>
                <w:sz w:val="18"/>
                <w:szCs w:val="18"/>
              </w:rPr>
              <w:t>贵州财经大学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b/>
                <w:bCs/>
                <w:color w:val="FF0000"/>
                <w:kern w:val="0"/>
                <w:sz w:val="18"/>
                <w:szCs w:val="18"/>
              </w:rPr>
            </w:pPr>
            <w:r>
              <w:rPr>
                <w:rFonts w:ascii="微软雅黑" w:eastAsia="微软雅黑" w:hAnsi="微软雅黑" w:cs="宋体" w:hint="eastAsia"/>
                <w:b/>
                <w:bCs/>
                <w:color w:val="FF0000"/>
                <w:kern w:val="0"/>
                <w:sz w:val="18"/>
                <w:szCs w:val="18"/>
              </w:rPr>
              <w:t>10:00-12:00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b/>
                <w:bCs/>
                <w:color w:val="FF0000"/>
                <w:kern w:val="0"/>
                <w:sz w:val="18"/>
                <w:szCs w:val="18"/>
              </w:rPr>
            </w:pPr>
            <w:r>
              <w:rPr>
                <w:rFonts w:ascii="微软雅黑" w:eastAsia="微软雅黑" w:hAnsi="微软雅黑" w:cs="宋体" w:hint="eastAsia"/>
                <w:b/>
                <w:bCs/>
                <w:color w:val="FF0000"/>
                <w:kern w:val="0"/>
                <w:sz w:val="18"/>
                <w:szCs w:val="18"/>
              </w:rPr>
              <w:t>大学城校区修德楼</w:t>
            </w:r>
            <w:r>
              <w:rPr>
                <w:rFonts w:ascii="微软雅黑" w:eastAsia="微软雅黑" w:hAnsi="微软雅黑" w:cs="宋体" w:hint="eastAsia"/>
                <w:b/>
                <w:bCs/>
                <w:color w:val="FF0000"/>
                <w:kern w:val="0"/>
                <w:sz w:val="18"/>
                <w:szCs w:val="18"/>
              </w:rPr>
              <w:t>3</w:t>
            </w:r>
            <w:r>
              <w:rPr>
                <w:rFonts w:ascii="微软雅黑" w:eastAsia="微软雅黑" w:hAnsi="微软雅黑" w:cs="宋体" w:hint="eastAsia"/>
                <w:b/>
                <w:bCs/>
                <w:color w:val="FF0000"/>
                <w:kern w:val="0"/>
                <w:sz w:val="18"/>
                <w:szCs w:val="18"/>
              </w:rPr>
              <w:t>楼多功能报告厅</w:t>
            </w:r>
          </w:p>
        </w:tc>
      </w:tr>
      <w:tr w:rsidR="00AA5FB5">
        <w:trPr>
          <w:trHeight w:val="360"/>
          <w:jc w:val="center"/>
        </w:trPr>
        <w:tc>
          <w:tcPr>
            <w:tcW w:w="725"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b/>
                <w:bCs/>
                <w:color w:val="FF0000"/>
                <w:kern w:val="0"/>
                <w:sz w:val="18"/>
                <w:szCs w:val="18"/>
              </w:rPr>
            </w:pPr>
          </w:p>
        </w:tc>
        <w:tc>
          <w:tcPr>
            <w:tcW w:w="830"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b/>
                <w:bCs/>
                <w:color w:val="FF0000"/>
                <w:kern w:val="0"/>
                <w:sz w:val="18"/>
                <w:szCs w:val="18"/>
              </w:rPr>
            </w:pPr>
          </w:p>
        </w:tc>
        <w:tc>
          <w:tcPr>
            <w:tcW w:w="255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b/>
                <w:bCs/>
                <w:color w:val="FF0000"/>
                <w:kern w:val="0"/>
                <w:sz w:val="18"/>
                <w:szCs w:val="18"/>
              </w:rPr>
            </w:pPr>
            <w:r>
              <w:rPr>
                <w:rFonts w:ascii="微软雅黑" w:eastAsia="微软雅黑" w:hAnsi="微软雅黑" w:cs="宋体" w:hint="eastAsia"/>
                <w:b/>
                <w:bCs/>
                <w:color w:val="FF0000"/>
                <w:kern w:val="0"/>
                <w:sz w:val="18"/>
                <w:szCs w:val="18"/>
              </w:rPr>
              <w:t>贵州大学</w:t>
            </w:r>
          </w:p>
        </w:tc>
        <w:tc>
          <w:tcPr>
            <w:tcW w:w="1423"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b/>
                <w:bCs/>
                <w:color w:val="FF0000"/>
                <w:kern w:val="0"/>
                <w:sz w:val="18"/>
                <w:szCs w:val="18"/>
              </w:rPr>
            </w:pPr>
            <w:r>
              <w:rPr>
                <w:rFonts w:ascii="微软雅黑" w:eastAsia="微软雅黑" w:hAnsi="微软雅黑" w:cs="宋体" w:hint="eastAsia"/>
                <w:b/>
                <w:bCs/>
                <w:color w:val="FF0000"/>
                <w:kern w:val="0"/>
                <w:sz w:val="18"/>
                <w:szCs w:val="18"/>
              </w:rPr>
              <w:t>14:30-16:30</w:t>
            </w:r>
          </w:p>
        </w:tc>
        <w:tc>
          <w:tcPr>
            <w:tcW w:w="4111" w:type="dxa"/>
            <w:tcBorders>
              <w:top w:val="nil"/>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b/>
                <w:bCs/>
                <w:color w:val="FF0000"/>
                <w:kern w:val="0"/>
                <w:sz w:val="18"/>
                <w:szCs w:val="18"/>
              </w:rPr>
            </w:pPr>
            <w:r>
              <w:rPr>
                <w:rFonts w:ascii="微软雅黑" w:eastAsia="微软雅黑" w:hAnsi="微软雅黑" w:cs="宋体" w:hint="eastAsia"/>
                <w:b/>
                <w:bCs/>
                <w:color w:val="FF0000"/>
                <w:kern w:val="0"/>
                <w:sz w:val="18"/>
                <w:szCs w:val="18"/>
              </w:rPr>
              <w:t>北校区中山园</w:t>
            </w:r>
            <w:r>
              <w:rPr>
                <w:rFonts w:ascii="微软雅黑" w:eastAsia="微软雅黑" w:hAnsi="微软雅黑" w:cs="宋体" w:hint="eastAsia"/>
                <w:b/>
                <w:bCs/>
                <w:color w:val="FF0000"/>
                <w:kern w:val="0"/>
                <w:sz w:val="18"/>
                <w:szCs w:val="18"/>
              </w:rPr>
              <w:t>3</w:t>
            </w:r>
            <w:r>
              <w:rPr>
                <w:rFonts w:ascii="微软雅黑" w:eastAsia="微软雅黑" w:hAnsi="微软雅黑" w:cs="宋体" w:hint="eastAsia"/>
                <w:b/>
                <w:bCs/>
                <w:color w:val="FF0000"/>
                <w:kern w:val="0"/>
                <w:sz w:val="18"/>
                <w:szCs w:val="18"/>
              </w:rPr>
              <w:t>楼多功能报告厅</w:t>
            </w:r>
          </w:p>
        </w:tc>
      </w:tr>
      <w:tr w:rsidR="00AA5FB5">
        <w:trPr>
          <w:trHeight w:val="360"/>
          <w:jc w:val="center"/>
        </w:trPr>
        <w:tc>
          <w:tcPr>
            <w:tcW w:w="725" w:type="dxa"/>
            <w:tcBorders>
              <w:top w:val="single" w:sz="4" w:space="0" w:color="auto"/>
              <w:left w:val="single" w:sz="4" w:space="0" w:color="auto"/>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10.30</w:t>
            </w:r>
          </w:p>
        </w:tc>
        <w:tc>
          <w:tcPr>
            <w:tcW w:w="830" w:type="dxa"/>
            <w:tcBorders>
              <w:top w:val="single" w:sz="4" w:space="0" w:color="auto"/>
              <w:left w:val="single" w:sz="4" w:space="0" w:color="auto"/>
              <w:bottom w:val="single" w:sz="4" w:space="0" w:color="auto"/>
              <w:right w:val="single" w:sz="4" w:space="0" w:color="auto"/>
            </w:tcBorders>
            <w:vAlign w:val="center"/>
          </w:tcPr>
          <w:p w:rsidR="00AA5FB5" w:rsidRDefault="00FF6280">
            <w:pPr>
              <w:widowControl/>
              <w:ind w:firstLineChars="50" w:firstLine="90"/>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成都</w:t>
            </w:r>
          </w:p>
        </w:tc>
        <w:tc>
          <w:tcPr>
            <w:tcW w:w="2551" w:type="dxa"/>
            <w:tcBorders>
              <w:top w:val="single" w:sz="4" w:space="0" w:color="auto"/>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西南财经大学</w:t>
            </w:r>
          </w:p>
        </w:tc>
        <w:tc>
          <w:tcPr>
            <w:tcW w:w="1423" w:type="dxa"/>
            <w:tcBorders>
              <w:top w:val="single" w:sz="4" w:space="0" w:color="auto"/>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14:00-16:00</w:t>
            </w:r>
          </w:p>
        </w:tc>
        <w:tc>
          <w:tcPr>
            <w:tcW w:w="4111" w:type="dxa"/>
            <w:tcBorders>
              <w:top w:val="single" w:sz="4" w:space="0" w:color="auto"/>
              <w:left w:val="nil"/>
              <w:bottom w:val="single" w:sz="4" w:space="0" w:color="auto"/>
              <w:right w:val="single" w:sz="4" w:space="0" w:color="auto"/>
            </w:tcBorders>
            <w:vAlign w:val="center"/>
          </w:tcPr>
          <w:p w:rsidR="00AA5FB5" w:rsidRDefault="00FF6280">
            <w:pPr>
              <w:widowControl/>
              <w:jc w:val="left"/>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柳林校区颐德楼</w:t>
            </w:r>
            <w:r>
              <w:rPr>
                <w:rFonts w:ascii="微软雅黑" w:eastAsia="微软雅黑" w:hAnsi="微软雅黑" w:cs="宋体" w:hint="eastAsia"/>
                <w:color w:val="000000"/>
                <w:kern w:val="0"/>
                <w:sz w:val="18"/>
                <w:szCs w:val="18"/>
              </w:rPr>
              <w:t>H</w:t>
            </w:r>
            <w:r>
              <w:rPr>
                <w:rFonts w:ascii="微软雅黑" w:eastAsia="微软雅黑" w:hAnsi="微软雅黑" w:cs="宋体" w:hint="eastAsia"/>
                <w:color w:val="000000"/>
                <w:kern w:val="0"/>
                <w:sz w:val="18"/>
                <w:szCs w:val="18"/>
              </w:rPr>
              <w:t>座</w:t>
            </w:r>
            <w:r>
              <w:rPr>
                <w:rFonts w:ascii="微软雅黑" w:eastAsia="微软雅黑" w:hAnsi="微软雅黑" w:cs="宋体" w:hint="eastAsia"/>
                <w:color w:val="000000"/>
                <w:kern w:val="0"/>
                <w:sz w:val="18"/>
                <w:szCs w:val="18"/>
              </w:rPr>
              <w:t>102</w:t>
            </w:r>
            <w:r>
              <w:rPr>
                <w:rFonts w:ascii="微软雅黑" w:eastAsia="微软雅黑" w:hAnsi="微软雅黑" w:cs="宋体" w:hint="eastAsia"/>
                <w:color w:val="000000"/>
                <w:kern w:val="0"/>
                <w:sz w:val="18"/>
                <w:szCs w:val="18"/>
              </w:rPr>
              <w:t>教室</w:t>
            </w:r>
          </w:p>
        </w:tc>
      </w:tr>
    </w:tbl>
    <w:p w:rsidR="00AA5FB5" w:rsidRDefault="00FF6280">
      <w:pPr>
        <w:pStyle w:val="3"/>
        <w:shd w:val="clear" w:color="auto" w:fill="FFFFFF"/>
        <w:spacing w:before="0" w:beforeAutospacing="0" w:line="360" w:lineRule="atLeast"/>
        <w:rPr>
          <w:rFonts w:ascii="微软雅黑" w:eastAsia="微软雅黑" w:hAnsi="微软雅黑"/>
          <w:sz w:val="18"/>
          <w:szCs w:val="18"/>
        </w:rPr>
      </w:pPr>
      <w:r>
        <w:rPr>
          <w:rFonts w:ascii="微软雅黑" w:eastAsia="微软雅黑" w:hAnsi="微软雅黑"/>
          <w:sz w:val="18"/>
          <w:szCs w:val="18"/>
        </w:rPr>
        <w:t>注</w:t>
      </w:r>
      <w:r>
        <w:rPr>
          <w:rFonts w:ascii="微软雅黑" w:eastAsia="微软雅黑" w:hAnsi="微软雅黑" w:hint="eastAsia"/>
          <w:sz w:val="18"/>
          <w:szCs w:val="18"/>
        </w:rPr>
        <w:t>：</w:t>
      </w:r>
      <w:r>
        <w:rPr>
          <w:rFonts w:ascii="微软雅黑" w:eastAsia="微软雅黑" w:hAnsi="微软雅黑"/>
          <w:sz w:val="18"/>
          <w:szCs w:val="18"/>
        </w:rPr>
        <w:t>请同学们及时关注</w:t>
      </w:r>
      <w:proofErr w:type="gramStart"/>
      <w:r>
        <w:rPr>
          <w:rFonts w:ascii="微软雅黑" w:eastAsia="微软雅黑" w:hAnsi="微软雅黑"/>
          <w:sz w:val="18"/>
          <w:szCs w:val="18"/>
        </w:rPr>
        <w:t>公司校招网站</w:t>
      </w:r>
      <w:proofErr w:type="gramEnd"/>
      <w:r>
        <w:rPr>
          <w:rFonts w:ascii="微软雅黑" w:eastAsia="微软雅黑" w:hAnsi="微软雅黑" w:hint="eastAsia"/>
          <w:sz w:val="18"/>
          <w:szCs w:val="18"/>
        </w:rPr>
        <w:t>，</w:t>
      </w:r>
      <w:r>
        <w:rPr>
          <w:rFonts w:ascii="微软雅黑" w:eastAsia="微软雅黑" w:hAnsi="微软雅黑"/>
          <w:sz w:val="18"/>
          <w:szCs w:val="18"/>
        </w:rPr>
        <w:t>留意待定站点的宣讲时间和宣讲地点</w:t>
      </w:r>
      <w:r>
        <w:rPr>
          <w:rFonts w:ascii="微软雅黑" w:eastAsia="微软雅黑" w:hAnsi="微软雅黑" w:hint="eastAsia"/>
          <w:sz w:val="18"/>
          <w:szCs w:val="18"/>
        </w:rPr>
        <w:t>。</w:t>
      </w:r>
    </w:p>
    <w:p w:rsidR="00AA5FB5" w:rsidRDefault="00FF6280">
      <w:pPr>
        <w:pStyle w:val="1"/>
        <w:numPr>
          <w:ilvl w:val="0"/>
          <w:numId w:val="1"/>
        </w:numPr>
        <w:ind w:firstLineChars="0"/>
        <w:rPr>
          <w:rFonts w:ascii="微软雅黑" w:eastAsia="微软雅黑" w:hAnsi="微软雅黑"/>
          <w:b/>
          <w:sz w:val="20"/>
          <w:szCs w:val="18"/>
        </w:rPr>
      </w:pPr>
      <w:r>
        <w:rPr>
          <w:rFonts w:ascii="微软雅黑" w:eastAsia="微软雅黑" w:hAnsi="微软雅黑" w:hint="eastAsia"/>
          <w:b/>
          <w:sz w:val="20"/>
          <w:szCs w:val="18"/>
        </w:rPr>
        <w:t>选拔流程</w:t>
      </w:r>
    </w:p>
    <w:p w:rsidR="00AA5FB5" w:rsidRDefault="00FF6280">
      <w:pPr>
        <w:pStyle w:val="3"/>
        <w:numPr>
          <w:ilvl w:val="0"/>
          <w:numId w:val="4"/>
        </w:numPr>
        <w:shd w:val="clear" w:color="auto" w:fill="FFFFFF"/>
        <w:spacing w:before="0" w:beforeAutospacing="0" w:line="360" w:lineRule="atLeast"/>
        <w:rPr>
          <w:rFonts w:ascii="微软雅黑" w:eastAsia="微软雅黑" w:hAnsi="微软雅黑"/>
          <w:sz w:val="18"/>
          <w:szCs w:val="18"/>
        </w:rPr>
      </w:pPr>
      <w:r>
        <w:rPr>
          <w:rFonts w:ascii="微软雅黑" w:eastAsia="微软雅黑" w:hAnsi="微软雅黑"/>
          <w:sz w:val="18"/>
          <w:szCs w:val="18"/>
        </w:rPr>
        <w:t>宣讲会：</w:t>
      </w:r>
      <w:r>
        <w:rPr>
          <w:rFonts w:ascii="微软雅黑" w:eastAsia="微软雅黑" w:hAnsi="微软雅黑" w:cs="Arial"/>
          <w:b w:val="0"/>
          <w:bCs w:val="0"/>
          <w:color w:val="auto"/>
          <w:sz w:val="18"/>
          <w:szCs w:val="18"/>
        </w:rPr>
        <w:t>如您希望更加深入地了解</w:t>
      </w:r>
      <w:r>
        <w:rPr>
          <w:rFonts w:ascii="微软雅黑" w:eastAsia="微软雅黑" w:hAnsi="微软雅黑" w:cs="Arial" w:hint="eastAsia"/>
          <w:b w:val="0"/>
          <w:bCs w:val="0"/>
          <w:color w:val="auto"/>
          <w:sz w:val="18"/>
          <w:szCs w:val="18"/>
        </w:rPr>
        <w:t>传化物流</w:t>
      </w:r>
      <w:r>
        <w:rPr>
          <w:rFonts w:ascii="微软雅黑" w:eastAsia="微软雅黑" w:hAnsi="微软雅黑" w:cs="Arial"/>
          <w:b w:val="0"/>
          <w:bCs w:val="0"/>
          <w:color w:val="auto"/>
          <w:sz w:val="18"/>
          <w:szCs w:val="18"/>
        </w:rPr>
        <w:t>，我们诚挚地邀请您参加</w:t>
      </w:r>
      <w:r>
        <w:rPr>
          <w:rFonts w:ascii="微软雅黑" w:eastAsia="微软雅黑" w:hAnsi="微软雅黑" w:cs="Arial" w:hint="eastAsia"/>
          <w:b w:val="0"/>
          <w:bCs w:val="0"/>
          <w:color w:val="auto"/>
          <w:sz w:val="18"/>
          <w:szCs w:val="18"/>
        </w:rPr>
        <w:t>传化物流</w:t>
      </w:r>
      <w:r>
        <w:rPr>
          <w:rFonts w:ascii="微软雅黑" w:eastAsia="微软雅黑" w:hAnsi="微软雅黑" w:cs="Arial" w:hint="eastAsia"/>
          <w:b w:val="0"/>
          <w:bCs w:val="0"/>
          <w:color w:val="auto"/>
          <w:sz w:val="18"/>
          <w:szCs w:val="18"/>
        </w:rPr>
        <w:t>2016</w:t>
      </w:r>
      <w:r>
        <w:rPr>
          <w:rFonts w:ascii="微软雅黑" w:eastAsia="微软雅黑" w:hAnsi="微软雅黑" w:cs="Arial"/>
          <w:b w:val="0"/>
          <w:bCs w:val="0"/>
          <w:color w:val="auto"/>
          <w:sz w:val="18"/>
          <w:szCs w:val="18"/>
        </w:rPr>
        <w:t>校园宣讲会，届时将详细介绍</w:t>
      </w:r>
      <w:r>
        <w:rPr>
          <w:rFonts w:ascii="微软雅黑" w:eastAsia="微软雅黑" w:hAnsi="微软雅黑" w:cs="Arial" w:hint="eastAsia"/>
          <w:b w:val="0"/>
          <w:bCs w:val="0"/>
          <w:color w:val="auto"/>
          <w:sz w:val="18"/>
          <w:szCs w:val="18"/>
        </w:rPr>
        <w:t>传化物流</w:t>
      </w:r>
      <w:r>
        <w:rPr>
          <w:rFonts w:ascii="微软雅黑" w:eastAsia="微软雅黑" w:hAnsi="微软雅黑" w:cs="Arial"/>
          <w:b w:val="0"/>
          <w:bCs w:val="0"/>
          <w:color w:val="auto"/>
          <w:sz w:val="18"/>
          <w:szCs w:val="18"/>
        </w:rPr>
        <w:t>的概况、理念、人力资源和招聘政策。</w:t>
      </w:r>
    </w:p>
    <w:p w:rsidR="00AA5FB5" w:rsidRDefault="00FF6280">
      <w:pPr>
        <w:pStyle w:val="3"/>
        <w:numPr>
          <w:ilvl w:val="0"/>
          <w:numId w:val="4"/>
        </w:numPr>
        <w:shd w:val="clear" w:color="auto" w:fill="FFFFFF"/>
        <w:spacing w:before="0" w:beforeAutospacing="0" w:line="360" w:lineRule="atLeast"/>
        <w:rPr>
          <w:rFonts w:ascii="微软雅黑" w:eastAsia="微软雅黑" w:hAnsi="微软雅黑"/>
          <w:color w:val="auto"/>
          <w:sz w:val="18"/>
          <w:szCs w:val="18"/>
        </w:rPr>
      </w:pPr>
      <w:r>
        <w:rPr>
          <w:rFonts w:ascii="微软雅黑" w:eastAsia="微软雅黑" w:hAnsi="微软雅黑"/>
          <w:sz w:val="18"/>
          <w:szCs w:val="18"/>
        </w:rPr>
        <w:t>简历投递：</w:t>
      </w:r>
      <w:r>
        <w:rPr>
          <w:rFonts w:ascii="微软雅黑" w:eastAsia="微软雅黑" w:hAnsi="微软雅黑" w:cs="Arial"/>
          <w:b w:val="0"/>
          <w:bCs w:val="0"/>
          <w:color w:val="auto"/>
          <w:sz w:val="18"/>
          <w:szCs w:val="18"/>
        </w:rPr>
        <w:t>请务必在截止时间前登陆</w:t>
      </w:r>
      <w:r>
        <w:rPr>
          <w:rFonts w:ascii="微软雅黑" w:eastAsia="微软雅黑" w:hAnsi="微软雅黑" w:cs="Arial"/>
          <w:bCs w:val="0"/>
          <w:color w:val="FF0000"/>
          <w:sz w:val="18"/>
          <w:szCs w:val="18"/>
          <w:highlight w:val="yellow"/>
        </w:rPr>
        <w:t>http://transfar56.zhaopin.com/</w:t>
      </w:r>
      <w:r>
        <w:rPr>
          <w:rFonts w:ascii="微软雅黑" w:eastAsia="微软雅黑" w:hAnsi="微软雅黑" w:cs="Arial" w:hint="eastAsia"/>
          <w:b w:val="0"/>
          <w:bCs w:val="0"/>
          <w:color w:val="auto"/>
          <w:sz w:val="18"/>
          <w:szCs w:val="18"/>
        </w:rPr>
        <w:t>在线投递简历</w:t>
      </w:r>
      <w:r>
        <w:rPr>
          <w:rFonts w:ascii="微软雅黑" w:eastAsia="微软雅黑" w:hAnsi="微软雅黑" w:cs="Arial"/>
          <w:b w:val="0"/>
          <w:bCs w:val="0"/>
          <w:color w:val="auto"/>
          <w:sz w:val="18"/>
          <w:szCs w:val="18"/>
        </w:rPr>
        <w:t>，</w:t>
      </w:r>
      <w:r>
        <w:rPr>
          <w:rFonts w:ascii="微软雅黑" w:eastAsia="微软雅黑" w:hAnsi="微软雅黑" w:cs="Arial" w:hint="eastAsia"/>
          <w:b w:val="0"/>
          <w:bCs w:val="0"/>
          <w:color w:val="auto"/>
          <w:sz w:val="18"/>
          <w:szCs w:val="18"/>
        </w:rPr>
        <w:t>请</w:t>
      </w:r>
      <w:r>
        <w:rPr>
          <w:rFonts w:ascii="微软雅黑" w:eastAsia="微软雅黑" w:hAnsi="微软雅黑" w:cs="Arial"/>
          <w:b w:val="0"/>
          <w:bCs w:val="0"/>
          <w:color w:val="auto"/>
          <w:sz w:val="18"/>
          <w:szCs w:val="18"/>
        </w:rPr>
        <w:t>慎重选择职位投递您的简历（我们也可能为您选择更适合的职位）。</w:t>
      </w:r>
    </w:p>
    <w:p w:rsidR="00AA5FB5" w:rsidRDefault="00FF6280">
      <w:pPr>
        <w:pStyle w:val="3"/>
        <w:numPr>
          <w:ilvl w:val="0"/>
          <w:numId w:val="4"/>
        </w:numPr>
        <w:shd w:val="clear" w:color="auto" w:fill="FFFFFF"/>
        <w:spacing w:before="0" w:beforeAutospacing="0" w:line="360" w:lineRule="atLeast"/>
        <w:rPr>
          <w:rFonts w:ascii="微软雅黑" w:eastAsia="微软雅黑" w:hAnsi="微软雅黑"/>
          <w:color w:val="auto"/>
          <w:sz w:val="18"/>
          <w:szCs w:val="18"/>
        </w:rPr>
      </w:pPr>
      <w:r>
        <w:rPr>
          <w:rFonts w:ascii="微软雅黑" w:eastAsia="微软雅黑" w:hAnsi="微软雅黑" w:hint="eastAsia"/>
          <w:sz w:val="18"/>
          <w:szCs w:val="18"/>
        </w:rPr>
        <w:t>在线测评：</w:t>
      </w:r>
      <w:r>
        <w:rPr>
          <w:rFonts w:ascii="微软雅黑" w:eastAsia="微软雅黑" w:hAnsi="微软雅黑" w:hint="eastAsia"/>
          <w:b w:val="0"/>
          <w:color w:val="auto"/>
          <w:sz w:val="18"/>
          <w:szCs w:val="18"/>
        </w:rPr>
        <w:t>成功投递简历后，我们会发在线测评的链接到您的个人邮箱，请在截止时间之内完成在线测评，否则简历投递无效。</w:t>
      </w:r>
    </w:p>
    <w:p w:rsidR="00AA5FB5" w:rsidRDefault="00FF6280">
      <w:pPr>
        <w:pStyle w:val="3"/>
        <w:numPr>
          <w:ilvl w:val="0"/>
          <w:numId w:val="4"/>
        </w:numPr>
        <w:shd w:val="clear" w:color="auto" w:fill="FFFFFF"/>
        <w:spacing w:before="0" w:beforeAutospacing="0" w:line="360" w:lineRule="atLeast"/>
        <w:rPr>
          <w:rFonts w:ascii="微软雅黑" w:eastAsia="微软雅黑" w:hAnsi="微软雅黑"/>
          <w:color w:val="auto"/>
          <w:sz w:val="18"/>
          <w:szCs w:val="18"/>
        </w:rPr>
      </w:pPr>
      <w:r>
        <w:rPr>
          <w:rFonts w:ascii="微软雅黑" w:eastAsia="微软雅黑" w:hAnsi="微软雅黑" w:hint="eastAsia"/>
          <w:sz w:val="18"/>
          <w:szCs w:val="18"/>
        </w:rPr>
        <w:t>笔试：</w:t>
      </w:r>
      <w:r>
        <w:rPr>
          <w:rFonts w:ascii="微软雅黑" w:eastAsia="微软雅黑" w:hAnsi="微软雅黑" w:cs="Arial" w:hint="eastAsia"/>
          <w:b w:val="0"/>
          <w:bCs w:val="0"/>
          <w:color w:val="auto"/>
          <w:sz w:val="18"/>
          <w:szCs w:val="18"/>
        </w:rPr>
        <w:t>对于</w:t>
      </w:r>
      <w:r>
        <w:rPr>
          <w:rFonts w:ascii="微软雅黑" w:eastAsia="微软雅黑" w:hAnsi="微软雅黑" w:cs="Arial" w:hint="eastAsia"/>
          <w:b w:val="0"/>
          <w:bCs w:val="0"/>
          <w:color w:val="auto"/>
          <w:sz w:val="18"/>
          <w:szCs w:val="18"/>
        </w:rPr>
        <w:t>IT</w:t>
      </w:r>
      <w:r>
        <w:rPr>
          <w:rFonts w:ascii="微软雅黑" w:eastAsia="微软雅黑" w:hAnsi="微软雅黑" w:cs="Arial" w:hint="eastAsia"/>
          <w:b w:val="0"/>
          <w:bCs w:val="0"/>
          <w:color w:val="auto"/>
          <w:sz w:val="18"/>
          <w:szCs w:val="18"/>
        </w:rPr>
        <w:t>类和财务类岗位应聘者，面试前我们会安排专业笔试。届时</w:t>
      </w:r>
      <w:r>
        <w:rPr>
          <w:rFonts w:ascii="微软雅黑" w:eastAsia="微软雅黑" w:hAnsi="微软雅黑" w:cs="Arial"/>
          <w:b w:val="0"/>
          <w:bCs w:val="0"/>
          <w:color w:val="auto"/>
          <w:sz w:val="18"/>
          <w:szCs w:val="18"/>
        </w:rPr>
        <w:t>会通过短信、邮件或电话方</w:t>
      </w:r>
      <w:r>
        <w:rPr>
          <w:rFonts w:ascii="微软雅黑" w:eastAsia="微软雅黑" w:hAnsi="微软雅黑" w:cs="Arial"/>
          <w:b w:val="0"/>
          <w:bCs w:val="0"/>
          <w:color w:val="auto"/>
          <w:sz w:val="18"/>
          <w:szCs w:val="18"/>
        </w:rPr>
        <w:t>式通知您，请注意查收邮件，保持通讯工具畅通。</w:t>
      </w:r>
    </w:p>
    <w:p w:rsidR="00AA5FB5" w:rsidRDefault="00FF6280">
      <w:pPr>
        <w:pStyle w:val="3"/>
        <w:numPr>
          <w:ilvl w:val="0"/>
          <w:numId w:val="4"/>
        </w:numPr>
        <w:shd w:val="clear" w:color="auto" w:fill="FFFFFF"/>
        <w:spacing w:before="0" w:beforeAutospacing="0" w:line="360" w:lineRule="atLeast"/>
        <w:rPr>
          <w:rFonts w:ascii="微软雅黑" w:eastAsia="微软雅黑" w:hAnsi="微软雅黑"/>
          <w:sz w:val="18"/>
          <w:szCs w:val="18"/>
        </w:rPr>
      </w:pPr>
      <w:r>
        <w:rPr>
          <w:rFonts w:ascii="微软雅黑" w:eastAsia="微软雅黑" w:hAnsi="微软雅黑"/>
          <w:sz w:val="18"/>
          <w:szCs w:val="18"/>
        </w:rPr>
        <w:t>面试：</w:t>
      </w:r>
      <w:r>
        <w:rPr>
          <w:rFonts w:ascii="微软雅黑" w:eastAsia="微软雅黑" w:hAnsi="微软雅黑" w:cs="Arial" w:hint="eastAsia"/>
          <w:b w:val="0"/>
          <w:bCs w:val="0"/>
          <w:color w:val="auto"/>
          <w:sz w:val="18"/>
          <w:szCs w:val="18"/>
        </w:rPr>
        <w:t>接到面试通知后，请按照通知要求持相关材料准时参加面试；面试分为即兴演讲、小组讨论、综合复试，我们将及时通知每轮面试结果。</w:t>
      </w:r>
    </w:p>
    <w:p w:rsidR="00AA5FB5" w:rsidRDefault="00FF6280">
      <w:pPr>
        <w:pStyle w:val="3"/>
        <w:numPr>
          <w:ilvl w:val="0"/>
          <w:numId w:val="4"/>
        </w:numPr>
        <w:shd w:val="clear" w:color="auto" w:fill="FFFFFF"/>
        <w:spacing w:before="0" w:beforeAutospacing="0" w:line="360" w:lineRule="atLeast"/>
        <w:rPr>
          <w:rFonts w:ascii="微软雅黑" w:eastAsia="微软雅黑" w:hAnsi="微软雅黑"/>
          <w:sz w:val="18"/>
          <w:szCs w:val="18"/>
        </w:rPr>
      </w:pPr>
      <w:r>
        <w:rPr>
          <w:rFonts w:ascii="微软雅黑" w:eastAsia="微软雅黑" w:hAnsi="微软雅黑" w:hint="eastAsia"/>
          <w:sz w:val="18"/>
          <w:szCs w:val="18"/>
        </w:rPr>
        <w:t>录用签约：</w:t>
      </w:r>
      <w:r>
        <w:rPr>
          <w:rFonts w:ascii="微软雅黑" w:eastAsia="微软雅黑" w:hAnsi="微软雅黑" w:cs="Arial" w:hint="eastAsia"/>
          <w:b w:val="0"/>
          <w:bCs w:val="0"/>
          <w:color w:val="auto"/>
          <w:sz w:val="18"/>
          <w:szCs w:val="18"/>
        </w:rPr>
        <w:t>面试流程完成后，我们会统一时间发放</w:t>
      </w:r>
      <w:r>
        <w:rPr>
          <w:rFonts w:ascii="微软雅黑" w:eastAsia="微软雅黑" w:hAnsi="微软雅黑" w:cs="Arial" w:hint="eastAsia"/>
          <w:b w:val="0"/>
          <w:bCs w:val="0"/>
          <w:color w:val="auto"/>
          <w:sz w:val="18"/>
          <w:szCs w:val="18"/>
        </w:rPr>
        <w:t>offer</w:t>
      </w:r>
      <w:r>
        <w:rPr>
          <w:rFonts w:ascii="微软雅黑" w:eastAsia="微软雅黑" w:hAnsi="微软雅黑" w:cs="Arial" w:hint="eastAsia"/>
          <w:b w:val="0"/>
          <w:bCs w:val="0"/>
          <w:color w:val="auto"/>
          <w:sz w:val="18"/>
          <w:szCs w:val="18"/>
        </w:rPr>
        <w:t>。</w:t>
      </w:r>
    </w:p>
    <w:p w:rsidR="00AA5FB5" w:rsidRDefault="00FF6280">
      <w:pPr>
        <w:pStyle w:val="1"/>
        <w:numPr>
          <w:ilvl w:val="0"/>
          <w:numId w:val="1"/>
        </w:numPr>
        <w:ind w:firstLineChars="0"/>
        <w:rPr>
          <w:rFonts w:ascii="微软雅黑" w:eastAsia="微软雅黑" w:hAnsi="微软雅黑"/>
          <w:b/>
          <w:sz w:val="20"/>
          <w:szCs w:val="18"/>
        </w:rPr>
      </w:pPr>
      <w:proofErr w:type="gramStart"/>
      <w:r>
        <w:rPr>
          <w:rFonts w:ascii="微软雅黑" w:eastAsia="微软雅黑" w:hAnsi="微软雅黑" w:hint="eastAsia"/>
          <w:b/>
          <w:sz w:val="20"/>
          <w:szCs w:val="18"/>
        </w:rPr>
        <w:t>待招岗位</w:t>
      </w:r>
      <w:proofErr w:type="gramEnd"/>
    </w:p>
    <w:tbl>
      <w:tblPr>
        <w:tblW w:w="10282" w:type="dxa"/>
        <w:jc w:val="center"/>
        <w:tblInd w:w="-134" w:type="dxa"/>
        <w:tblLayout w:type="fixed"/>
        <w:tblLook w:val="04A0" w:firstRow="1" w:lastRow="0" w:firstColumn="1" w:lastColumn="0" w:noHBand="0" w:noVBand="1"/>
      </w:tblPr>
      <w:tblGrid>
        <w:gridCol w:w="1969"/>
        <w:gridCol w:w="993"/>
        <w:gridCol w:w="1150"/>
        <w:gridCol w:w="4361"/>
        <w:gridCol w:w="1809"/>
      </w:tblGrid>
      <w:tr w:rsidR="00AA5FB5">
        <w:trPr>
          <w:trHeight w:val="600"/>
          <w:jc w:val="center"/>
        </w:trPr>
        <w:tc>
          <w:tcPr>
            <w:tcW w:w="10282" w:type="dxa"/>
            <w:gridSpan w:val="5"/>
            <w:tcBorders>
              <w:top w:val="nil"/>
              <w:left w:val="nil"/>
              <w:bottom w:val="single" w:sz="4" w:space="0" w:color="auto"/>
              <w:right w:val="nil"/>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传化物流</w:t>
            </w:r>
            <w:r>
              <w:rPr>
                <w:rFonts w:ascii="微软雅黑" w:eastAsia="微软雅黑" w:hAnsi="微软雅黑" w:cs="宋体" w:hint="eastAsia"/>
                <w:b/>
                <w:bCs/>
                <w:color w:val="000000"/>
                <w:kern w:val="0"/>
                <w:sz w:val="18"/>
                <w:szCs w:val="18"/>
              </w:rPr>
              <w:t>2016</w:t>
            </w:r>
            <w:r>
              <w:rPr>
                <w:rFonts w:ascii="微软雅黑" w:eastAsia="微软雅黑" w:hAnsi="微软雅黑" w:cs="宋体" w:hint="eastAsia"/>
                <w:b/>
                <w:bCs/>
                <w:color w:val="000000"/>
                <w:kern w:val="0"/>
                <w:sz w:val="18"/>
                <w:szCs w:val="18"/>
              </w:rPr>
              <w:t>校园招聘</w:t>
            </w:r>
            <w:proofErr w:type="gramStart"/>
            <w:r>
              <w:rPr>
                <w:rFonts w:ascii="微软雅黑" w:eastAsia="微软雅黑" w:hAnsi="微软雅黑" w:cs="宋体" w:hint="eastAsia"/>
                <w:b/>
                <w:bCs/>
                <w:color w:val="000000"/>
                <w:kern w:val="0"/>
                <w:sz w:val="18"/>
                <w:szCs w:val="18"/>
              </w:rPr>
              <w:t>待招岗位</w:t>
            </w:r>
            <w:proofErr w:type="gramEnd"/>
          </w:p>
        </w:tc>
      </w:tr>
      <w:tr w:rsidR="00AA5FB5">
        <w:trPr>
          <w:trHeight w:val="495"/>
          <w:jc w:val="center"/>
        </w:trPr>
        <w:tc>
          <w:tcPr>
            <w:tcW w:w="1969" w:type="dxa"/>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proofErr w:type="gramStart"/>
            <w:r>
              <w:rPr>
                <w:rFonts w:ascii="微软雅黑" w:eastAsia="微软雅黑" w:hAnsi="微软雅黑" w:cs="宋体" w:hint="eastAsia"/>
                <w:b/>
                <w:bCs/>
                <w:color w:val="000000"/>
                <w:kern w:val="0"/>
                <w:sz w:val="18"/>
                <w:szCs w:val="18"/>
              </w:rPr>
              <w:t>待招岗位</w:t>
            </w:r>
            <w:proofErr w:type="gramEnd"/>
          </w:p>
        </w:tc>
        <w:tc>
          <w:tcPr>
            <w:tcW w:w="993" w:type="dxa"/>
            <w:tcBorders>
              <w:top w:val="nil"/>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待招人数</w:t>
            </w:r>
          </w:p>
        </w:tc>
        <w:tc>
          <w:tcPr>
            <w:tcW w:w="1150" w:type="dxa"/>
            <w:tcBorders>
              <w:top w:val="nil"/>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学历</w:t>
            </w:r>
          </w:p>
        </w:tc>
        <w:tc>
          <w:tcPr>
            <w:tcW w:w="4361" w:type="dxa"/>
            <w:tcBorders>
              <w:top w:val="nil"/>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专业要求</w:t>
            </w:r>
          </w:p>
        </w:tc>
        <w:tc>
          <w:tcPr>
            <w:tcW w:w="1809" w:type="dxa"/>
            <w:tcBorders>
              <w:top w:val="nil"/>
              <w:left w:val="nil"/>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b/>
                <w:bCs/>
                <w:color w:val="000000"/>
                <w:kern w:val="0"/>
                <w:sz w:val="18"/>
                <w:szCs w:val="18"/>
              </w:rPr>
            </w:pPr>
            <w:r>
              <w:rPr>
                <w:rFonts w:ascii="微软雅黑" w:eastAsia="微软雅黑" w:hAnsi="微软雅黑" w:cs="宋体" w:hint="eastAsia"/>
                <w:b/>
                <w:bCs/>
                <w:color w:val="000000"/>
                <w:kern w:val="0"/>
                <w:sz w:val="18"/>
                <w:szCs w:val="18"/>
              </w:rPr>
              <w:t>可能工作地点</w:t>
            </w:r>
          </w:p>
        </w:tc>
      </w:tr>
      <w:tr w:rsidR="00AA5FB5">
        <w:trPr>
          <w:trHeight w:val="495"/>
          <w:jc w:val="center"/>
        </w:trPr>
        <w:tc>
          <w:tcPr>
            <w:tcW w:w="1969" w:type="dxa"/>
            <w:tcBorders>
              <w:top w:val="nil"/>
              <w:left w:val="single" w:sz="4" w:space="0" w:color="auto"/>
              <w:bottom w:val="single" w:sz="4" w:space="0" w:color="auto"/>
              <w:right w:val="single" w:sz="4" w:space="0" w:color="auto"/>
            </w:tcBorders>
            <w:vAlign w:val="center"/>
          </w:tcPr>
          <w:p w:rsidR="00AA5FB5" w:rsidRDefault="00FF6280">
            <w:pPr>
              <w:widowControl/>
              <w:jc w:val="center"/>
              <w:textAlignment w:val="baseline"/>
              <w:rPr>
                <w:rFonts w:ascii="Arial" w:hAnsi="Arial" w:cs="Arial"/>
                <w:kern w:val="0"/>
                <w:sz w:val="18"/>
                <w:szCs w:val="18"/>
              </w:rPr>
            </w:pPr>
            <w:r>
              <w:rPr>
                <w:rFonts w:ascii="微软雅黑" w:eastAsia="微软雅黑" w:hAnsi="微软雅黑" w:cs="Arial" w:hint="eastAsia"/>
                <w:b/>
                <w:bCs/>
                <w:kern w:val="24"/>
                <w:sz w:val="18"/>
                <w:szCs w:val="18"/>
              </w:rPr>
              <w:t>财务管理类</w:t>
            </w:r>
          </w:p>
        </w:tc>
        <w:tc>
          <w:tcPr>
            <w:tcW w:w="993" w:type="dxa"/>
            <w:tcBorders>
              <w:top w:val="nil"/>
              <w:left w:val="nil"/>
              <w:bottom w:val="single" w:sz="4" w:space="0" w:color="auto"/>
              <w:right w:val="single" w:sz="4" w:space="0" w:color="auto"/>
            </w:tcBorders>
            <w:vAlign w:val="center"/>
          </w:tcPr>
          <w:p w:rsidR="00AA5FB5" w:rsidRDefault="00FF6280">
            <w:pPr>
              <w:widowControl/>
              <w:jc w:val="center"/>
              <w:textAlignment w:val="baseline"/>
              <w:rPr>
                <w:rFonts w:ascii="Arial" w:hAnsi="Arial" w:cs="Arial"/>
                <w:kern w:val="0"/>
                <w:sz w:val="18"/>
                <w:szCs w:val="18"/>
              </w:rPr>
            </w:pPr>
            <w:r>
              <w:rPr>
                <w:rFonts w:ascii="微软雅黑" w:eastAsia="微软雅黑" w:hAnsi="微软雅黑" w:cs="Arial" w:hint="eastAsia"/>
                <w:kern w:val="24"/>
                <w:sz w:val="18"/>
                <w:szCs w:val="18"/>
              </w:rPr>
              <w:t>28</w:t>
            </w:r>
          </w:p>
        </w:tc>
        <w:tc>
          <w:tcPr>
            <w:tcW w:w="1150" w:type="dxa"/>
            <w:tcBorders>
              <w:top w:val="nil"/>
              <w:left w:val="nil"/>
              <w:bottom w:val="single" w:sz="4" w:space="0" w:color="auto"/>
              <w:right w:val="single" w:sz="4" w:space="0" w:color="auto"/>
            </w:tcBorders>
            <w:vAlign w:val="center"/>
          </w:tcPr>
          <w:p w:rsidR="00AA5FB5" w:rsidRDefault="000F37F9" w:rsidP="000F37F9">
            <w:pPr>
              <w:widowControl/>
              <w:textAlignment w:val="baseline"/>
              <w:rPr>
                <w:rFonts w:ascii="Arial" w:hAnsi="Arial" w:cs="Arial"/>
                <w:kern w:val="0"/>
                <w:sz w:val="18"/>
                <w:szCs w:val="18"/>
              </w:rPr>
            </w:pPr>
            <w:r>
              <w:rPr>
                <w:rFonts w:ascii="微软雅黑" w:eastAsia="微软雅黑" w:hAnsi="微软雅黑" w:cs="Arial" w:hint="eastAsia"/>
                <w:kern w:val="24"/>
                <w:sz w:val="18"/>
                <w:szCs w:val="18"/>
              </w:rPr>
              <w:t>大专</w:t>
            </w:r>
            <w:r w:rsidR="00FF6280">
              <w:rPr>
                <w:rFonts w:ascii="微软雅黑" w:eastAsia="微软雅黑" w:hAnsi="微软雅黑" w:cs="Arial" w:hint="eastAsia"/>
                <w:kern w:val="24"/>
                <w:sz w:val="18"/>
                <w:szCs w:val="18"/>
              </w:rPr>
              <w:t>及以上</w:t>
            </w:r>
          </w:p>
        </w:tc>
        <w:tc>
          <w:tcPr>
            <w:tcW w:w="4361" w:type="dxa"/>
            <w:tcBorders>
              <w:top w:val="nil"/>
              <w:left w:val="nil"/>
              <w:bottom w:val="single" w:sz="4" w:space="0" w:color="auto"/>
              <w:right w:val="single" w:sz="4" w:space="0" w:color="auto"/>
            </w:tcBorders>
            <w:vAlign w:val="center"/>
          </w:tcPr>
          <w:p w:rsidR="00AA5FB5" w:rsidRDefault="00FF6280">
            <w:pPr>
              <w:widowControl/>
              <w:jc w:val="left"/>
              <w:textAlignment w:val="baseline"/>
              <w:rPr>
                <w:rFonts w:ascii="Arial" w:hAnsi="Arial" w:cs="Arial"/>
                <w:kern w:val="0"/>
                <w:sz w:val="18"/>
                <w:szCs w:val="18"/>
              </w:rPr>
            </w:pPr>
            <w:r>
              <w:rPr>
                <w:rFonts w:ascii="微软雅黑" w:eastAsia="微软雅黑" w:hAnsi="微软雅黑" w:cs="Arial" w:hint="eastAsia"/>
                <w:kern w:val="24"/>
                <w:sz w:val="18"/>
                <w:szCs w:val="18"/>
              </w:rPr>
              <w:t>财务管理、会计、审计、金融学、经济类等相关专业</w:t>
            </w:r>
          </w:p>
        </w:tc>
        <w:tc>
          <w:tcPr>
            <w:tcW w:w="1809" w:type="dxa"/>
            <w:vMerge w:val="restart"/>
            <w:tcBorders>
              <w:top w:val="nil"/>
              <w:left w:val="single" w:sz="4" w:space="0" w:color="auto"/>
              <w:bottom w:val="single" w:sz="4" w:space="0" w:color="auto"/>
              <w:right w:val="single" w:sz="4" w:space="0" w:color="auto"/>
            </w:tcBorders>
            <w:vAlign w:val="center"/>
          </w:tcPr>
          <w:p w:rsidR="00AA5FB5" w:rsidRDefault="00FF6280">
            <w:pPr>
              <w:widowControl/>
              <w:jc w:val="center"/>
              <w:rPr>
                <w:rFonts w:ascii="微软雅黑" w:eastAsia="微软雅黑" w:hAnsi="微软雅黑" w:cs="宋体"/>
                <w:color w:val="000000"/>
                <w:kern w:val="0"/>
                <w:sz w:val="18"/>
                <w:szCs w:val="18"/>
              </w:rPr>
            </w:pPr>
            <w:r>
              <w:rPr>
                <w:rFonts w:ascii="微软雅黑" w:eastAsia="微软雅黑" w:hAnsi="微软雅黑" w:cs="Arial" w:hint="eastAsia"/>
                <w:kern w:val="24"/>
                <w:sz w:val="18"/>
                <w:szCs w:val="18"/>
              </w:rPr>
              <w:t>杭州、成都、苏州、武汉、天津、青岛、济南、沈阳、南充、泉州、宿迁、富阳、</w:t>
            </w:r>
            <w:r>
              <w:rPr>
                <w:rFonts w:ascii="微软雅黑" w:eastAsia="微软雅黑" w:hAnsi="微软雅黑" w:cs="Arial"/>
                <w:kern w:val="24"/>
                <w:sz w:val="18"/>
                <w:szCs w:val="18"/>
              </w:rPr>
              <w:t>无锡</w:t>
            </w:r>
            <w:r>
              <w:rPr>
                <w:rFonts w:ascii="微软雅黑" w:eastAsia="微软雅黑" w:hAnsi="微软雅黑" w:cs="Arial" w:hint="eastAsia"/>
                <w:kern w:val="24"/>
                <w:sz w:val="18"/>
                <w:szCs w:val="18"/>
              </w:rPr>
              <w:t>、长沙、哈尔滨、贵阳、遵义、重庆、昆明、兰州等</w:t>
            </w:r>
            <w:r>
              <w:rPr>
                <w:rFonts w:ascii="微软雅黑" w:eastAsia="微软雅黑" w:hAnsi="微软雅黑" w:cs="Arial" w:hint="eastAsia"/>
                <w:kern w:val="24"/>
                <w:sz w:val="18"/>
                <w:szCs w:val="18"/>
              </w:rPr>
              <w:t> </w:t>
            </w:r>
            <w:r>
              <w:rPr>
                <w:rFonts w:ascii="微软雅黑" w:eastAsia="微软雅黑" w:hAnsi="微软雅黑" w:hint="eastAsia"/>
                <w:sz w:val="18"/>
                <w:szCs w:val="18"/>
              </w:rPr>
              <w:t> </w:t>
            </w:r>
          </w:p>
        </w:tc>
      </w:tr>
      <w:tr w:rsidR="00AA5FB5">
        <w:trPr>
          <w:trHeight w:val="495"/>
          <w:jc w:val="center"/>
        </w:trPr>
        <w:tc>
          <w:tcPr>
            <w:tcW w:w="1969" w:type="dxa"/>
            <w:tcBorders>
              <w:top w:val="nil"/>
              <w:left w:val="single" w:sz="4" w:space="0" w:color="auto"/>
              <w:bottom w:val="single" w:sz="4" w:space="0" w:color="auto"/>
              <w:right w:val="single" w:sz="4" w:space="0" w:color="auto"/>
            </w:tcBorders>
            <w:vAlign w:val="center"/>
          </w:tcPr>
          <w:p w:rsidR="00AA5FB5" w:rsidRDefault="00FF6280">
            <w:pPr>
              <w:widowControl/>
              <w:jc w:val="center"/>
              <w:textAlignment w:val="baseline"/>
              <w:rPr>
                <w:rFonts w:ascii="Arial" w:hAnsi="Arial" w:cs="Arial"/>
                <w:kern w:val="0"/>
                <w:sz w:val="18"/>
                <w:szCs w:val="18"/>
              </w:rPr>
            </w:pPr>
            <w:r>
              <w:rPr>
                <w:rFonts w:ascii="微软雅黑" w:eastAsia="微软雅黑" w:hAnsi="微软雅黑" w:cs="Arial" w:hint="eastAsia"/>
                <w:b/>
                <w:bCs/>
                <w:kern w:val="24"/>
                <w:sz w:val="18"/>
                <w:szCs w:val="18"/>
              </w:rPr>
              <w:t>IT</w:t>
            </w:r>
            <w:r>
              <w:rPr>
                <w:rFonts w:ascii="微软雅黑" w:eastAsia="微软雅黑" w:hAnsi="微软雅黑" w:cs="Arial" w:hint="eastAsia"/>
                <w:b/>
                <w:bCs/>
                <w:kern w:val="24"/>
                <w:sz w:val="18"/>
                <w:szCs w:val="18"/>
              </w:rPr>
              <w:t>类</w:t>
            </w:r>
          </w:p>
        </w:tc>
        <w:tc>
          <w:tcPr>
            <w:tcW w:w="993" w:type="dxa"/>
            <w:tcBorders>
              <w:top w:val="nil"/>
              <w:left w:val="nil"/>
              <w:bottom w:val="single" w:sz="4" w:space="0" w:color="auto"/>
              <w:right w:val="single" w:sz="4" w:space="0" w:color="auto"/>
            </w:tcBorders>
            <w:vAlign w:val="center"/>
          </w:tcPr>
          <w:p w:rsidR="00AA5FB5" w:rsidRDefault="00FF6280">
            <w:pPr>
              <w:widowControl/>
              <w:jc w:val="center"/>
              <w:textAlignment w:val="baseline"/>
              <w:rPr>
                <w:rFonts w:ascii="Arial" w:hAnsi="Arial" w:cs="Arial"/>
                <w:kern w:val="0"/>
                <w:sz w:val="18"/>
                <w:szCs w:val="18"/>
              </w:rPr>
            </w:pPr>
            <w:r>
              <w:rPr>
                <w:rFonts w:ascii="微软雅黑" w:eastAsia="微软雅黑" w:hAnsi="微软雅黑" w:cs="Arial" w:hint="eastAsia"/>
                <w:kern w:val="24"/>
                <w:sz w:val="18"/>
                <w:szCs w:val="18"/>
              </w:rPr>
              <w:t>76</w:t>
            </w:r>
          </w:p>
        </w:tc>
        <w:tc>
          <w:tcPr>
            <w:tcW w:w="1150" w:type="dxa"/>
            <w:tcBorders>
              <w:top w:val="nil"/>
              <w:left w:val="nil"/>
              <w:bottom w:val="single" w:sz="4" w:space="0" w:color="auto"/>
              <w:right w:val="single" w:sz="4" w:space="0" w:color="auto"/>
            </w:tcBorders>
            <w:vAlign w:val="center"/>
          </w:tcPr>
          <w:p w:rsidR="00AA5FB5" w:rsidRDefault="000F37F9">
            <w:pPr>
              <w:widowControl/>
              <w:jc w:val="center"/>
              <w:textAlignment w:val="baseline"/>
              <w:rPr>
                <w:rFonts w:ascii="Arial" w:hAnsi="Arial" w:cs="Arial"/>
                <w:kern w:val="0"/>
                <w:sz w:val="18"/>
                <w:szCs w:val="18"/>
              </w:rPr>
            </w:pPr>
            <w:r>
              <w:rPr>
                <w:rFonts w:ascii="微软雅黑" w:eastAsia="微软雅黑" w:hAnsi="微软雅黑" w:cs="Arial" w:hint="eastAsia"/>
                <w:kern w:val="24"/>
                <w:sz w:val="18"/>
                <w:szCs w:val="18"/>
              </w:rPr>
              <w:t>大专</w:t>
            </w:r>
            <w:r w:rsidR="00FF6280">
              <w:rPr>
                <w:rFonts w:ascii="微软雅黑" w:eastAsia="微软雅黑" w:hAnsi="微软雅黑" w:cs="Arial" w:hint="eastAsia"/>
                <w:kern w:val="24"/>
                <w:sz w:val="18"/>
                <w:szCs w:val="18"/>
              </w:rPr>
              <w:t>及以上</w:t>
            </w:r>
          </w:p>
        </w:tc>
        <w:tc>
          <w:tcPr>
            <w:tcW w:w="4361" w:type="dxa"/>
            <w:tcBorders>
              <w:top w:val="nil"/>
              <w:left w:val="nil"/>
              <w:bottom w:val="single" w:sz="4" w:space="0" w:color="auto"/>
              <w:right w:val="single" w:sz="4" w:space="0" w:color="auto"/>
            </w:tcBorders>
            <w:vAlign w:val="center"/>
          </w:tcPr>
          <w:p w:rsidR="00AA5FB5" w:rsidRDefault="00FF6280">
            <w:pPr>
              <w:widowControl/>
              <w:jc w:val="left"/>
              <w:textAlignment w:val="baseline"/>
              <w:rPr>
                <w:rFonts w:ascii="Arial" w:hAnsi="Arial" w:cs="Arial"/>
                <w:kern w:val="0"/>
                <w:sz w:val="18"/>
                <w:szCs w:val="18"/>
              </w:rPr>
            </w:pPr>
            <w:r>
              <w:rPr>
                <w:rFonts w:ascii="微软雅黑" w:eastAsia="微软雅黑" w:hAnsi="微软雅黑" w:cs="Arial" w:hint="eastAsia"/>
                <w:kern w:val="24"/>
                <w:sz w:val="18"/>
                <w:szCs w:val="18"/>
              </w:rPr>
              <w:t>计算机科学与技术、电子信息、软件工程等相关专业</w:t>
            </w:r>
          </w:p>
        </w:tc>
        <w:tc>
          <w:tcPr>
            <w:tcW w:w="1809"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r>
      <w:tr w:rsidR="00AA5FB5">
        <w:trPr>
          <w:trHeight w:val="495"/>
          <w:jc w:val="center"/>
        </w:trPr>
        <w:tc>
          <w:tcPr>
            <w:tcW w:w="1969" w:type="dxa"/>
            <w:tcBorders>
              <w:top w:val="nil"/>
              <w:left w:val="single" w:sz="4" w:space="0" w:color="auto"/>
              <w:bottom w:val="single" w:sz="4" w:space="0" w:color="auto"/>
              <w:right w:val="single" w:sz="4" w:space="0" w:color="auto"/>
            </w:tcBorders>
            <w:vAlign w:val="center"/>
          </w:tcPr>
          <w:p w:rsidR="00AA5FB5" w:rsidRDefault="00FF6280">
            <w:pPr>
              <w:widowControl/>
              <w:jc w:val="center"/>
              <w:textAlignment w:val="baseline"/>
              <w:rPr>
                <w:rFonts w:ascii="Arial" w:hAnsi="Arial" w:cs="Arial"/>
                <w:kern w:val="0"/>
                <w:sz w:val="18"/>
                <w:szCs w:val="18"/>
              </w:rPr>
            </w:pPr>
            <w:r>
              <w:rPr>
                <w:rFonts w:ascii="微软雅黑" w:eastAsia="微软雅黑" w:hAnsi="微软雅黑" w:hint="eastAsia"/>
                <w:b/>
                <w:bCs/>
                <w:kern w:val="24"/>
                <w:sz w:val="18"/>
                <w:szCs w:val="18"/>
              </w:rPr>
              <w:t>综合管理类</w:t>
            </w:r>
          </w:p>
          <w:p w:rsidR="00AA5FB5" w:rsidRDefault="00FF6280">
            <w:pPr>
              <w:widowControl/>
              <w:jc w:val="center"/>
              <w:textAlignment w:val="baseline"/>
              <w:rPr>
                <w:rFonts w:ascii="Arial" w:hAnsi="Arial" w:cs="Arial"/>
                <w:kern w:val="0"/>
                <w:sz w:val="18"/>
                <w:szCs w:val="18"/>
              </w:rPr>
            </w:pPr>
            <w:r>
              <w:rPr>
                <w:rFonts w:ascii="微软雅黑" w:eastAsia="微软雅黑" w:hAnsi="微软雅黑" w:hint="eastAsia"/>
                <w:kern w:val="24"/>
                <w:sz w:val="18"/>
                <w:szCs w:val="18"/>
              </w:rPr>
              <w:t>（含运营管理、人力资源管理、行政管理等）</w:t>
            </w:r>
          </w:p>
        </w:tc>
        <w:tc>
          <w:tcPr>
            <w:tcW w:w="993" w:type="dxa"/>
            <w:tcBorders>
              <w:top w:val="nil"/>
              <w:left w:val="nil"/>
              <w:bottom w:val="single" w:sz="4" w:space="0" w:color="auto"/>
              <w:right w:val="single" w:sz="4" w:space="0" w:color="auto"/>
            </w:tcBorders>
            <w:vAlign w:val="center"/>
          </w:tcPr>
          <w:p w:rsidR="00AA5FB5" w:rsidRDefault="00FF6280">
            <w:pPr>
              <w:widowControl/>
              <w:jc w:val="center"/>
              <w:textAlignment w:val="baseline"/>
              <w:rPr>
                <w:rFonts w:ascii="Arial" w:hAnsi="Arial" w:cs="Arial"/>
                <w:kern w:val="0"/>
                <w:sz w:val="18"/>
                <w:szCs w:val="18"/>
              </w:rPr>
            </w:pPr>
            <w:r>
              <w:rPr>
                <w:rFonts w:ascii="微软雅黑" w:eastAsia="微软雅黑" w:hAnsi="微软雅黑" w:cs="Arial" w:hint="eastAsia"/>
                <w:kern w:val="24"/>
                <w:sz w:val="18"/>
                <w:szCs w:val="18"/>
              </w:rPr>
              <w:t>52</w:t>
            </w:r>
          </w:p>
        </w:tc>
        <w:tc>
          <w:tcPr>
            <w:tcW w:w="1150" w:type="dxa"/>
            <w:tcBorders>
              <w:top w:val="nil"/>
              <w:left w:val="nil"/>
              <w:bottom w:val="single" w:sz="4" w:space="0" w:color="auto"/>
              <w:right w:val="single" w:sz="4" w:space="0" w:color="auto"/>
            </w:tcBorders>
            <w:vAlign w:val="center"/>
          </w:tcPr>
          <w:p w:rsidR="00AA5FB5" w:rsidRDefault="000F37F9">
            <w:pPr>
              <w:widowControl/>
              <w:jc w:val="center"/>
              <w:textAlignment w:val="baseline"/>
              <w:rPr>
                <w:rFonts w:ascii="Arial" w:hAnsi="Arial" w:cs="Arial"/>
                <w:kern w:val="0"/>
                <w:sz w:val="18"/>
                <w:szCs w:val="18"/>
              </w:rPr>
            </w:pPr>
            <w:r>
              <w:rPr>
                <w:rFonts w:ascii="微软雅黑" w:eastAsia="微软雅黑" w:hAnsi="微软雅黑" w:cs="Arial" w:hint="eastAsia"/>
                <w:kern w:val="24"/>
                <w:sz w:val="18"/>
                <w:szCs w:val="18"/>
              </w:rPr>
              <w:t>大专</w:t>
            </w:r>
            <w:r w:rsidR="00FF6280">
              <w:rPr>
                <w:rFonts w:ascii="微软雅黑" w:eastAsia="微软雅黑" w:hAnsi="微软雅黑" w:cs="Arial" w:hint="eastAsia"/>
                <w:kern w:val="24"/>
                <w:sz w:val="18"/>
                <w:szCs w:val="18"/>
              </w:rPr>
              <w:t>及以上</w:t>
            </w:r>
          </w:p>
        </w:tc>
        <w:tc>
          <w:tcPr>
            <w:tcW w:w="4361" w:type="dxa"/>
            <w:tcBorders>
              <w:top w:val="nil"/>
              <w:left w:val="nil"/>
              <w:bottom w:val="single" w:sz="4" w:space="0" w:color="auto"/>
              <w:right w:val="single" w:sz="4" w:space="0" w:color="auto"/>
            </w:tcBorders>
            <w:vAlign w:val="center"/>
          </w:tcPr>
          <w:p w:rsidR="00AA5FB5" w:rsidRDefault="00FF6280">
            <w:pPr>
              <w:widowControl/>
              <w:jc w:val="left"/>
              <w:textAlignment w:val="baseline"/>
              <w:rPr>
                <w:rFonts w:ascii="Arial" w:hAnsi="Arial" w:cs="Arial"/>
                <w:kern w:val="0"/>
                <w:sz w:val="18"/>
                <w:szCs w:val="18"/>
              </w:rPr>
            </w:pPr>
            <w:r>
              <w:rPr>
                <w:rFonts w:ascii="微软雅黑" w:eastAsia="微软雅黑" w:hAnsi="微软雅黑" w:cs="Arial" w:hint="eastAsia"/>
                <w:kern w:val="24"/>
                <w:sz w:val="18"/>
                <w:szCs w:val="18"/>
              </w:rPr>
              <w:t>企业管理、物流管理、人力资源、电子商务等工商类专业优先</w:t>
            </w:r>
          </w:p>
        </w:tc>
        <w:tc>
          <w:tcPr>
            <w:tcW w:w="1809"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r>
      <w:tr w:rsidR="00AA5FB5">
        <w:trPr>
          <w:trHeight w:val="495"/>
          <w:jc w:val="center"/>
        </w:trPr>
        <w:tc>
          <w:tcPr>
            <w:tcW w:w="1969" w:type="dxa"/>
            <w:tcBorders>
              <w:top w:val="nil"/>
              <w:left w:val="single" w:sz="4" w:space="0" w:color="auto"/>
              <w:bottom w:val="single" w:sz="4" w:space="0" w:color="auto"/>
              <w:right w:val="single" w:sz="4" w:space="0" w:color="auto"/>
            </w:tcBorders>
            <w:vAlign w:val="center"/>
          </w:tcPr>
          <w:p w:rsidR="00AA5FB5" w:rsidRDefault="00FF6280">
            <w:pPr>
              <w:widowControl/>
              <w:jc w:val="center"/>
              <w:textAlignment w:val="baseline"/>
              <w:rPr>
                <w:rFonts w:ascii="Arial" w:hAnsi="Arial" w:cs="Arial"/>
                <w:kern w:val="0"/>
                <w:sz w:val="18"/>
                <w:szCs w:val="18"/>
              </w:rPr>
            </w:pPr>
            <w:r>
              <w:rPr>
                <w:rFonts w:ascii="微软雅黑" w:eastAsia="微软雅黑" w:hAnsi="微软雅黑" w:cs="Arial" w:hint="eastAsia"/>
                <w:b/>
                <w:bCs/>
                <w:kern w:val="24"/>
                <w:sz w:val="18"/>
                <w:szCs w:val="18"/>
              </w:rPr>
              <w:t>市场营销类</w:t>
            </w:r>
          </w:p>
        </w:tc>
        <w:tc>
          <w:tcPr>
            <w:tcW w:w="993" w:type="dxa"/>
            <w:tcBorders>
              <w:top w:val="nil"/>
              <w:left w:val="nil"/>
              <w:bottom w:val="single" w:sz="4" w:space="0" w:color="auto"/>
              <w:right w:val="single" w:sz="4" w:space="0" w:color="auto"/>
            </w:tcBorders>
            <w:vAlign w:val="center"/>
          </w:tcPr>
          <w:p w:rsidR="00AA5FB5" w:rsidRDefault="00FF6280">
            <w:pPr>
              <w:widowControl/>
              <w:jc w:val="center"/>
              <w:textAlignment w:val="baseline"/>
              <w:rPr>
                <w:rFonts w:ascii="Arial" w:hAnsi="Arial" w:cs="Arial"/>
                <w:kern w:val="0"/>
                <w:sz w:val="18"/>
                <w:szCs w:val="18"/>
              </w:rPr>
            </w:pPr>
            <w:r>
              <w:rPr>
                <w:rFonts w:ascii="微软雅黑" w:eastAsia="微软雅黑" w:hAnsi="微软雅黑" w:cs="Arial" w:hint="eastAsia"/>
                <w:kern w:val="24"/>
                <w:sz w:val="18"/>
                <w:szCs w:val="18"/>
              </w:rPr>
              <w:t>140</w:t>
            </w:r>
          </w:p>
        </w:tc>
        <w:tc>
          <w:tcPr>
            <w:tcW w:w="1150" w:type="dxa"/>
            <w:tcBorders>
              <w:top w:val="nil"/>
              <w:left w:val="nil"/>
              <w:bottom w:val="single" w:sz="4" w:space="0" w:color="auto"/>
              <w:right w:val="single" w:sz="4" w:space="0" w:color="auto"/>
            </w:tcBorders>
            <w:vAlign w:val="center"/>
          </w:tcPr>
          <w:p w:rsidR="00AA5FB5" w:rsidRDefault="000F37F9">
            <w:pPr>
              <w:widowControl/>
              <w:jc w:val="center"/>
              <w:textAlignment w:val="baseline"/>
              <w:rPr>
                <w:rFonts w:ascii="Arial" w:hAnsi="Arial" w:cs="Arial"/>
                <w:kern w:val="0"/>
                <w:sz w:val="18"/>
                <w:szCs w:val="18"/>
              </w:rPr>
            </w:pPr>
            <w:r>
              <w:rPr>
                <w:rFonts w:ascii="微软雅黑" w:eastAsia="微软雅黑" w:hAnsi="微软雅黑" w:cs="Arial" w:hint="eastAsia"/>
                <w:kern w:val="24"/>
                <w:sz w:val="18"/>
                <w:szCs w:val="18"/>
              </w:rPr>
              <w:t>大专</w:t>
            </w:r>
            <w:bookmarkStart w:id="0" w:name="_GoBack"/>
            <w:bookmarkEnd w:id="0"/>
            <w:r w:rsidR="00FF6280">
              <w:rPr>
                <w:rFonts w:ascii="微软雅黑" w:eastAsia="微软雅黑" w:hAnsi="微软雅黑" w:cs="Arial" w:hint="eastAsia"/>
                <w:kern w:val="24"/>
                <w:sz w:val="18"/>
                <w:szCs w:val="18"/>
              </w:rPr>
              <w:t>及以上</w:t>
            </w:r>
          </w:p>
        </w:tc>
        <w:tc>
          <w:tcPr>
            <w:tcW w:w="4361" w:type="dxa"/>
            <w:tcBorders>
              <w:top w:val="nil"/>
              <w:left w:val="nil"/>
              <w:bottom w:val="single" w:sz="4" w:space="0" w:color="auto"/>
              <w:right w:val="single" w:sz="4" w:space="0" w:color="auto"/>
            </w:tcBorders>
            <w:vAlign w:val="center"/>
          </w:tcPr>
          <w:p w:rsidR="00AA5FB5" w:rsidRDefault="00FF6280">
            <w:pPr>
              <w:widowControl/>
              <w:jc w:val="left"/>
              <w:textAlignment w:val="baseline"/>
              <w:rPr>
                <w:rFonts w:ascii="Arial" w:hAnsi="Arial" w:cs="Arial"/>
                <w:kern w:val="0"/>
                <w:sz w:val="18"/>
                <w:szCs w:val="18"/>
              </w:rPr>
            </w:pPr>
            <w:r>
              <w:rPr>
                <w:rFonts w:ascii="微软雅黑" w:eastAsia="微软雅黑" w:hAnsi="微软雅黑" w:cs="Arial" w:hint="eastAsia"/>
                <w:kern w:val="24"/>
                <w:sz w:val="18"/>
                <w:szCs w:val="18"/>
              </w:rPr>
              <w:t>市场营销、企业管理、物流管理等工商类专业优先</w:t>
            </w:r>
          </w:p>
        </w:tc>
        <w:tc>
          <w:tcPr>
            <w:tcW w:w="1809" w:type="dxa"/>
            <w:vMerge/>
            <w:tcBorders>
              <w:top w:val="nil"/>
              <w:left w:val="single" w:sz="4" w:space="0" w:color="auto"/>
              <w:bottom w:val="single" w:sz="4" w:space="0" w:color="auto"/>
              <w:right w:val="single" w:sz="4" w:space="0" w:color="auto"/>
            </w:tcBorders>
            <w:vAlign w:val="center"/>
          </w:tcPr>
          <w:p w:rsidR="00AA5FB5" w:rsidRDefault="00AA5FB5">
            <w:pPr>
              <w:widowControl/>
              <w:jc w:val="left"/>
              <w:rPr>
                <w:rFonts w:ascii="微软雅黑" w:eastAsia="微软雅黑" w:hAnsi="微软雅黑" w:cs="宋体"/>
                <w:color w:val="000000"/>
                <w:kern w:val="0"/>
                <w:sz w:val="18"/>
                <w:szCs w:val="18"/>
              </w:rPr>
            </w:pPr>
          </w:p>
        </w:tc>
      </w:tr>
    </w:tbl>
    <w:p w:rsidR="00AA5FB5" w:rsidRDefault="00FF6280">
      <w:pPr>
        <w:pStyle w:val="1"/>
        <w:ind w:firstLine="480"/>
        <w:rPr>
          <w:rFonts w:ascii="微软雅黑" w:eastAsia="微软雅黑" w:hAnsi="微软雅黑"/>
          <w:b/>
          <w:color w:val="E06A09"/>
          <w:sz w:val="18"/>
          <w:szCs w:val="18"/>
        </w:rPr>
      </w:pPr>
      <w:r>
        <w:rPr>
          <w:rFonts w:ascii="微软雅黑" w:eastAsia="微软雅黑" w:hAnsi="微软雅黑" w:hint="eastAsia"/>
          <w:b/>
          <w:color w:val="E06A09"/>
          <w:sz w:val="24"/>
          <w:szCs w:val="24"/>
        </w:rPr>
        <w:t>选择传化物流，选择全国化发展的道路</w:t>
      </w:r>
      <w:r>
        <w:rPr>
          <w:rFonts w:ascii="微软雅黑" w:eastAsia="微软雅黑" w:hAnsi="微软雅黑" w:hint="eastAsia"/>
          <w:b/>
          <w:color w:val="E06A09"/>
          <w:sz w:val="18"/>
          <w:szCs w:val="18"/>
        </w:rPr>
        <w:t>！</w:t>
      </w:r>
    </w:p>
    <w:p w:rsidR="00AA5FB5" w:rsidRDefault="00FF6280">
      <w:pPr>
        <w:pStyle w:val="1"/>
        <w:numPr>
          <w:ilvl w:val="0"/>
          <w:numId w:val="1"/>
        </w:numPr>
        <w:ind w:firstLineChars="0"/>
        <w:rPr>
          <w:rFonts w:ascii="微软雅黑" w:eastAsia="微软雅黑" w:hAnsi="微软雅黑"/>
          <w:b/>
          <w:sz w:val="20"/>
          <w:szCs w:val="18"/>
        </w:rPr>
      </w:pPr>
      <w:r>
        <w:rPr>
          <w:rFonts w:ascii="微软雅黑" w:eastAsia="微软雅黑" w:hAnsi="微软雅黑" w:hint="eastAsia"/>
          <w:b/>
          <w:sz w:val="20"/>
          <w:szCs w:val="18"/>
        </w:rPr>
        <w:t>联系方式</w:t>
      </w:r>
    </w:p>
    <w:tbl>
      <w:tblPr>
        <w:tblStyle w:val="a9"/>
        <w:tblpPr w:leftFromText="180" w:rightFromText="180" w:vertAnchor="text" w:horzAnchor="margin" w:tblpXSpec="right" w:tblpY="296"/>
        <w:tblW w:w="3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86"/>
      </w:tblGrid>
      <w:tr w:rsidR="00AA5FB5">
        <w:trPr>
          <w:trHeight w:val="2475"/>
        </w:trPr>
        <w:tc>
          <w:tcPr>
            <w:tcW w:w="3186" w:type="dxa"/>
          </w:tcPr>
          <w:p w:rsidR="00AA5FB5" w:rsidRDefault="00FF6280">
            <w:pPr>
              <w:pStyle w:val="1"/>
              <w:ind w:firstLineChars="0" w:firstLine="0"/>
              <w:rPr>
                <w:rFonts w:ascii="微软雅黑" w:eastAsia="微软雅黑" w:hAnsi="微软雅黑"/>
                <w:b/>
                <w:sz w:val="20"/>
                <w:szCs w:val="18"/>
              </w:rPr>
            </w:pPr>
            <w:r>
              <w:rPr>
                <w:rFonts w:ascii="微软雅黑" w:eastAsia="微软雅黑" w:hAnsi="微软雅黑"/>
                <w:b/>
                <w:sz w:val="20"/>
                <w:szCs w:val="18"/>
              </w:rPr>
              <w:lastRenderedPageBreak/>
              <w:pict>
                <v:shape id="_x0000_i1026" type="#_x0000_t75" style="width:126.75pt;height:126.75pt">
                  <v:imagedata r:id="rId12" o:title=""/>
                </v:shape>
              </w:pict>
            </w:r>
          </w:p>
        </w:tc>
      </w:tr>
    </w:tbl>
    <w:p w:rsidR="00AA5FB5" w:rsidRDefault="00FF6280">
      <w:pPr>
        <w:pStyle w:val="1"/>
        <w:widowControl/>
        <w:ind w:left="420" w:firstLineChars="0" w:firstLine="0"/>
        <w:jc w:val="left"/>
        <w:rPr>
          <w:rFonts w:ascii="微软雅黑" w:eastAsia="微软雅黑" w:hAnsi="微软雅黑" w:cs="Arial"/>
          <w:kern w:val="0"/>
          <w:sz w:val="18"/>
          <w:szCs w:val="18"/>
        </w:rPr>
      </w:pPr>
      <w:r>
        <w:rPr>
          <w:rFonts w:ascii="微软雅黑" w:eastAsia="微软雅黑" w:hAnsi="微软雅黑" w:cs="Arial"/>
          <w:kern w:val="0"/>
          <w:sz w:val="18"/>
          <w:szCs w:val="18"/>
        </w:rPr>
        <w:t>传化物流</w:t>
      </w:r>
      <w:r>
        <w:rPr>
          <w:rFonts w:ascii="微软雅黑" w:eastAsia="微软雅黑" w:hAnsi="微软雅黑" w:cs="Arial" w:hint="eastAsia"/>
          <w:kern w:val="0"/>
          <w:sz w:val="18"/>
          <w:szCs w:val="18"/>
        </w:rPr>
        <w:t>集团</w:t>
      </w:r>
      <w:r>
        <w:rPr>
          <w:rFonts w:ascii="微软雅黑" w:eastAsia="微软雅黑" w:hAnsi="微软雅黑" w:cs="Arial"/>
          <w:kern w:val="0"/>
          <w:sz w:val="18"/>
          <w:szCs w:val="18"/>
        </w:rPr>
        <w:t>有限公司</w:t>
      </w:r>
    </w:p>
    <w:p w:rsidR="00AA5FB5" w:rsidRDefault="00FF6280">
      <w:pPr>
        <w:pStyle w:val="1"/>
        <w:widowControl/>
        <w:ind w:left="420" w:firstLineChars="0" w:firstLine="0"/>
        <w:jc w:val="left"/>
        <w:rPr>
          <w:rFonts w:ascii="微软雅黑" w:eastAsia="微软雅黑" w:hAnsi="微软雅黑" w:cs="Arial"/>
          <w:kern w:val="0"/>
          <w:sz w:val="18"/>
          <w:szCs w:val="18"/>
        </w:rPr>
      </w:pPr>
      <w:r>
        <w:rPr>
          <w:rFonts w:ascii="微软雅黑" w:eastAsia="微软雅黑" w:hAnsi="微软雅黑" w:cs="Arial" w:hint="eastAsia"/>
          <w:kern w:val="0"/>
          <w:sz w:val="18"/>
          <w:szCs w:val="18"/>
        </w:rPr>
        <w:t>联系地址：杭州市萧山经济技术开发区</w:t>
      </w:r>
      <w:r>
        <w:rPr>
          <w:rFonts w:ascii="微软雅黑" w:eastAsia="微软雅黑" w:hAnsi="微软雅黑" w:cs="Arial"/>
          <w:kern w:val="0"/>
          <w:sz w:val="18"/>
          <w:szCs w:val="18"/>
        </w:rPr>
        <w:br/>
      </w:r>
      <w:r>
        <w:rPr>
          <w:rFonts w:ascii="微软雅黑" w:eastAsia="微软雅黑" w:hAnsi="微软雅黑" w:cs="Arial"/>
          <w:kern w:val="0"/>
          <w:sz w:val="18"/>
          <w:szCs w:val="18"/>
        </w:rPr>
        <w:t>简历投递：</w:t>
      </w:r>
      <w:hyperlink r:id="rId13" w:history="1">
        <w:r>
          <w:rPr>
            <w:rStyle w:val="a8"/>
          </w:rPr>
          <w:t>http://transfar56.zhaopin.com/</w:t>
        </w:r>
      </w:hyperlink>
      <w:r>
        <w:rPr>
          <w:rFonts w:ascii="微软雅黑" w:eastAsia="微软雅黑" w:hAnsi="微软雅黑" w:cs="Arial"/>
          <w:kern w:val="0"/>
          <w:sz w:val="18"/>
          <w:szCs w:val="18"/>
        </w:rPr>
        <w:br/>
      </w:r>
      <w:r>
        <w:rPr>
          <w:rFonts w:ascii="微软雅黑" w:eastAsia="微软雅黑" w:hAnsi="微软雅黑" w:cs="Arial"/>
          <w:kern w:val="0"/>
          <w:sz w:val="18"/>
          <w:szCs w:val="18"/>
        </w:rPr>
        <w:t>咨询电话：</w:t>
      </w:r>
      <w:r>
        <w:rPr>
          <w:rFonts w:ascii="微软雅黑" w:eastAsia="微软雅黑" w:hAnsi="微软雅黑" w:cs="Arial"/>
          <w:kern w:val="0"/>
          <w:sz w:val="18"/>
          <w:szCs w:val="18"/>
        </w:rPr>
        <w:t>0571-83783266</w:t>
      </w:r>
      <w:r>
        <w:rPr>
          <w:rFonts w:ascii="微软雅黑" w:eastAsia="微软雅黑" w:hAnsi="微软雅黑" w:cs="Arial" w:hint="eastAsia"/>
          <w:kern w:val="0"/>
          <w:sz w:val="18"/>
          <w:szCs w:val="18"/>
        </w:rPr>
        <w:t>（物流集团总部）</w:t>
      </w:r>
    </w:p>
    <w:p w:rsidR="00AA5FB5" w:rsidRDefault="00FF6280">
      <w:pPr>
        <w:pStyle w:val="1"/>
        <w:widowControl/>
        <w:ind w:left="420" w:firstLineChars="0" w:firstLine="0"/>
        <w:jc w:val="left"/>
        <w:rPr>
          <w:rFonts w:ascii="微软雅黑" w:eastAsia="微软雅黑" w:hAnsi="微软雅黑" w:cs="Arial"/>
          <w:kern w:val="0"/>
          <w:sz w:val="18"/>
          <w:szCs w:val="18"/>
        </w:rPr>
      </w:pPr>
      <w:r>
        <w:rPr>
          <w:rFonts w:ascii="微软雅黑" w:eastAsia="微软雅黑" w:hAnsi="微软雅黑" w:cs="Arial" w:hint="eastAsia"/>
          <w:kern w:val="0"/>
          <w:sz w:val="18"/>
          <w:szCs w:val="18"/>
        </w:rPr>
        <w:t>各站点咨询电话：</w:t>
      </w:r>
    </w:p>
    <w:tbl>
      <w:tblPr>
        <w:tblStyle w:val="a9"/>
        <w:tblW w:w="4252" w:type="dxa"/>
        <w:tblInd w:w="534" w:type="dxa"/>
        <w:tblLayout w:type="fixed"/>
        <w:tblLook w:val="04A0" w:firstRow="1" w:lastRow="0" w:firstColumn="1" w:lastColumn="0" w:noHBand="0" w:noVBand="1"/>
      </w:tblPr>
      <w:tblGrid>
        <w:gridCol w:w="1134"/>
        <w:gridCol w:w="1134"/>
        <w:gridCol w:w="1984"/>
      </w:tblGrid>
      <w:tr w:rsidR="00AA5FB5">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站名</w:t>
            </w:r>
          </w:p>
        </w:tc>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联系人</w:t>
            </w:r>
          </w:p>
        </w:tc>
        <w:tc>
          <w:tcPr>
            <w:tcW w:w="198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联系电话</w:t>
            </w:r>
          </w:p>
        </w:tc>
      </w:tr>
      <w:tr w:rsidR="00AA5FB5">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武汉站</w:t>
            </w:r>
          </w:p>
        </w:tc>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李先生</w:t>
            </w:r>
          </w:p>
        </w:tc>
        <w:tc>
          <w:tcPr>
            <w:tcW w:w="198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kern w:val="0"/>
                <w:sz w:val="18"/>
                <w:szCs w:val="18"/>
              </w:rPr>
              <w:t>18573116636</w:t>
            </w:r>
          </w:p>
        </w:tc>
      </w:tr>
      <w:tr w:rsidR="00AA5FB5">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昆明站</w:t>
            </w:r>
          </w:p>
        </w:tc>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李女士</w:t>
            </w:r>
          </w:p>
        </w:tc>
        <w:tc>
          <w:tcPr>
            <w:tcW w:w="198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kern w:val="0"/>
                <w:sz w:val="18"/>
                <w:szCs w:val="18"/>
              </w:rPr>
              <w:t>13980792922</w:t>
            </w:r>
          </w:p>
        </w:tc>
      </w:tr>
      <w:tr w:rsidR="00AA5FB5">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兰州站</w:t>
            </w:r>
          </w:p>
        </w:tc>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刘先生</w:t>
            </w:r>
          </w:p>
        </w:tc>
        <w:tc>
          <w:tcPr>
            <w:tcW w:w="198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kern w:val="0"/>
                <w:sz w:val="18"/>
                <w:szCs w:val="18"/>
              </w:rPr>
              <w:t>13551208191</w:t>
            </w:r>
          </w:p>
        </w:tc>
      </w:tr>
      <w:tr w:rsidR="00AA5FB5">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成都站</w:t>
            </w:r>
          </w:p>
        </w:tc>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郑先生</w:t>
            </w:r>
          </w:p>
        </w:tc>
        <w:tc>
          <w:tcPr>
            <w:tcW w:w="198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kern w:val="0"/>
                <w:sz w:val="18"/>
                <w:szCs w:val="18"/>
              </w:rPr>
              <w:t>18628985410</w:t>
            </w:r>
          </w:p>
        </w:tc>
      </w:tr>
      <w:tr w:rsidR="00AA5FB5">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重庆站</w:t>
            </w:r>
          </w:p>
        </w:tc>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贾先生</w:t>
            </w:r>
          </w:p>
        </w:tc>
        <w:tc>
          <w:tcPr>
            <w:tcW w:w="198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kern w:val="0"/>
                <w:sz w:val="18"/>
                <w:szCs w:val="18"/>
              </w:rPr>
              <w:t>18696795602</w:t>
            </w:r>
          </w:p>
        </w:tc>
      </w:tr>
      <w:tr w:rsidR="00AA5FB5">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贵阳站</w:t>
            </w:r>
          </w:p>
        </w:tc>
        <w:tc>
          <w:tcPr>
            <w:tcW w:w="113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hint="eastAsia"/>
                <w:kern w:val="0"/>
                <w:sz w:val="18"/>
                <w:szCs w:val="18"/>
              </w:rPr>
              <w:t>陈先生</w:t>
            </w:r>
          </w:p>
        </w:tc>
        <w:tc>
          <w:tcPr>
            <w:tcW w:w="1984" w:type="dxa"/>
          </w:tcPr>
          <w:p w:rsidR="00AA5FB5" w:rsidRDefault="00FF6280">
            <w:pPr>
              <w:pStyle w:val="1"/>
              <w:widowControl/>
              <w:ind w:firstLineChars="0" w:firstLine="0"/>
              <w:jc w:val="center"/>
              <w:rPr>
                <w:rFonts w:ascii="微软雅黑" w:eastAsia="微软雅黑" w:hAnsi="微软雅黑" w:cs="Arial"/>
                <w:kern w:val="0"/>
                <w:sz w:val="18"/>
                <w:szCs w:val="18"/>
              </w:rPr>
            </w:pPr>
            <w:r>
              <w:rPr>
                <w:rFonts w:ascii="微软雅黑" w:eastAsia="微软雅黑" w:hAnsi="微软雅黑" w:cs="Arial"/>
                <w:kern w:val="0"/>
                <w:sz w:val="18"/>
                <w:szCs w:val="18"/>
              </w:rPr>
              <w:t>18302604280</w:t>
            </w:r>
          </w:p>
        </w:tc>
      </w:tr>
    </w:tbl>
    <w:p w:rsidR="00AA5FB5" w:rsidRDefault="00FF6280">
      <w:pPr>
        <w:pStyle w:val="1"/>
        <w:widowControl/>
        <w:ind w:left="420" w:firstLineChars="0" w:firstLine="0"/>
        <w:jc w:val="left"/>
        <w:rPr>
          <w:rFonts w:ascii="微软雅黑" w:eastAsia="微软雅黑" w:hAnsi="微软雅黑" w:cs="Arial"/>
          <w:kern w:val="0"/>
          <w:sz w:val="18"/>
          <w:szCs w:val="18"/>
        </w:rPr>
      </w:pPr>
      <w:r>
        <w:rPr>
          <w:rFonts w:ascii="微软雅黑" w:eastAsia="微软雅黑" w:hAnsi="微软雅黑" w:cs="Arial"/>
          <w:kern w:val="0"/>
          <w:sz w:val="18"/>
          <w:szCs w:val="18"/>
        </w:rPr>
        <w:t>咨询邮箱：</w:t>
      </w:r>
      <w:hyperlink r:id="rId14" w:history="1">
        <w:r>
          <w:rPr>
            <w:rStyle w:val="a8"/>
            <w:rFonts w:ascii="微软雅黑" w:eastAsia="微软雅黑" w:hAnsi="微软雅黑" w:cs="Arial"/>
            <w:kern w:val="0"/>
            <w:sz w:val="18"/>
            <w:szCs w:val="18"/>
          </w:rPr>
          <w:t>campus56@etransfar.com</w:t>
        </w:r>
      </w:hyperlink>
    </w:p>
    <w:p w:rsidR="00AA5FB5" w:rsidRDefault="00FF6280">
      <w:pPr>
        <w:pStyle w:val="1"/>
        <w:widowControl/>
        <w:ind w:left="420" w:firstLineChars="0" w:firstLine="0"/>
        <w:jc w:val="left"/>
        <w:rPr>
          <w:rFonts w:ascii="微软雅黑" w:eastAsia="微软雅黑" w:hAnsi="微软雅黑" w:cs="Arial"/>
          <w:color w:val="0000FF"/>
          <w:kern w:val="0"/>
          <w:sz w:val="18"/>
          <w:szCs w:val="18"/>
          <w:u w:val="single"/>
        </w:rPr>
      </w:pPr>
      <w:r>
        <w:rPr>
          <w:rFonts w:ascii="微软雅黑" w:eastAsia="微软雅黑" w:hAnsi="微软雅黑" w:cs="Arial" w:hint="eastAsia"/>
          <w:kern w:val="0"/>
          <w:sz w:val="18"/>
          <w:szCs w:val="18"/>
        </w:rPr>
        <w:t>官方微信：</w:t>
      </w:r>
      <w:r>
        <w:rPr>
          <w:rFonts w:ascii="微软雅黑" w:eastAsia="微软雅黑" w:hAnsi="微软雅黑" w:cs="Arial"/>
          <w:kern w:val="0"/>
          <w:sz w:val="18"/>
          <w:szCs w:val="18"/>
        </w:rPr>
        <w:t>传化</w:t>
      </w:r>
      <w:r>
        <w:rPr>
          <w:rFonts w:ascii="微软雅黑" w:eastAsia="微软雅黑" w:hAnsi="微软雅黑" w:cs="Arial" w:hint="eastAsia"/>
          <w:kern w:val="0"/>
          <w:sz w:val="18"/>
          <w:szCs w:val="18"/>
        </w:rPr>
        <w:t>物流招聘</w:t>
      </w:r>
      <w:r>
        <w:rPr>
          <w:rFonts w:ascii="微软雅黑" w:eastAsia="微软雅黑" w:hAnsi="微软雅黑" w:cs="Arial"/>
          <w:kern w:val="0"/>
          <w:sz w:val="18"/>
          <w:szCs w:val="18"/>
        </w:rPr>
        <w:br/>
      </w:r>
      <w:r>
        <w:rPr>
          <w:rFonts w:ascii="微软雅黑" w:eastAsia="微软雅黑" w:hAnsi="微软雅黑" w:cs="Arial"/>
          <w:kern w:val="0"/>
          <w:sz w:val="18"/>
          <w:szCs w:val="18"/>
        </w:rPr>
        <w:t>官方微博：</w:t>
      </w:r>
      <w:r>
        <w:rPr>
          <w:rFonts w:ascii="微软雅黑" w:eastAsia="微软雅黑" w:hAnsi="微软雅黑" w:cs="Arial"/>
          <w:kern w:val="0"/>
          <w:sz w:val="18"/>
          <w:szCs w:val="18"/>
        </w:rPr>
        <w:t>@</w:t>
      </w:r>
      <w:r>
        <w:rPr>
          <w:rFonts w:ascii="微软雅黑" w:eastAsia="微软雅黑" w:hAnsi="微软雅黑" w:cs="Arial"/>
          <w:kern w:val="0"/>
          <w:sz w:val="18"/>
          <w:szCs w:val="18"/>
        </w:rPr>
        <w:t>传</w:t>
      </w:r>
      <w:proofErr w:type="gramStart"/>
      <w:r>
        <w:rPr>
          <w:rFonts w:ascii="微软雅黑" w:eastAsia="微软雅黑" w:hAnsi="微软雅黑" w:cs="Arial"/>
          <w:kern w:val="0"/>
          <w:sz w:val="18"/>
          <w:szCs w:val="18"/>
        </w:rPr>
        <w:t>化公路港</w:t>
      </w:r>
      <w:proofErr w:type="gramEnd"/>
      <w:r>
        <w:rPr>
          <w:rFonts w:ascii="微软雅黑" w:eastAsia="微软雅黑" w:hAnsi="微软雅黑" w:cs="Arial" w:hint="eastAsia"/>
          <w:kern w:val="0"/>
          <w:sz w:val="18"/>
          <w:szCs w:val="18"/>
        </w:rPr>
        <w:t>物流</w:t>
      </w:r>
    </w:p>
    <w:sectPr w:rsidR="00AA5FB5">
      <w:headerReference w:type="default" r:id="rId15"/>
      <w:footerReference w:type="default" r:id="rId16"/>
      <w:pgSz w:w="11906" w:h="16838"/>
      <w:pgMar w:top="1247" w:right="1077" w:bottom="1247" w:left="107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280" w:rsidRDefault="00FF6280">
      <w:r>
        <w:separator/>
      </w:r>
    </w:p>
  </w:endnote>
  <w:endnote w:type="continuationSeparator" w:id="0">
    <w:p w:rsidR="00FF6280" w:rsidRDefault="00FF6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FB5" w:rsidRDefault="00FF6280">
    <w:pPr>
      <w:pStyle w:val="a4"/>
      <w:jc w:val="center"/>
    </w:pPr>
    <w:r>
      <w:rPr>
        <w:b/>
        <w:bCs/>
        <w:sz w:val="24"/>
        <w:szCs w:val="24"/>
      </w:rPr>
      <w:fldChar w:fldCharType="begin"/>
    </w:r>
    <w:r>
      <w:rPr>
        <w:b/>
        <w:bCs/>
      </w:rPr>
      <w:instrText>PAGE</w:instrText>
    </w:r>
    <w:r>
      <w:rPr>
        <w:b/>
        <w:bCs/>
        <w:sz w:val="24"/>
        <w:szCs w:val="24"/>
      </w:rPr>
      <w:fldChar w:fldCharType="separate"/>
    </w:r>
    <w:r w:rsidR="000F37F9">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0F37F9">
      <w:rPr>
        <w:b/>
        <w:bCs/>
        <w:noProof/>
      </w:rPr>
      <w:t>5</w:t>
    </w:r>
    <w:r>
      <w:rPr>
        <w:b/>
        <w:bCs/>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280" w:rsidRDefault="00FF6280">
      <w:r>
        <w:separator/>
      </w:r>
    </w:p>
  </w:footnote>
  <w:footnote w:type="continuationSeparator" w:id="0">
    <w:p w:rsidR="00FF6280" w:rsidRDefault="00FF62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FB5" w:rsidRDefault="00FF6280">
    <w:pPr>
      <w:pStyle w:val="a5"/>
      <w:pBdr>
        <w:bottom w:val="none" w:sz="0" w:space="0" w:color="auto"/>
      </w:pBdr>
      <w:wordWrap w:val="0"/>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pt;height:34.5pt">
          <v:imagedata r:id="rId1" o:title=""/>
        </v:shape>
      </w:pict>
    </w:r>
    <w:r>
      <w:rPr>
        <w:rFonts w:ascii="微软雅黑" w:eastAsia="微软雅黑" w:hAnsi="微软雅黑" w:hint="eastAsia"/>
        <w:sz w:val="21"/>
        <w:szCs w:val="21"/>
      </w:rPr>
      <w:t>传化物流</w:t>
    </w:r>
    <w:r>
      <w:rPr>
        <w:rFonts w:ascii="微软雅黑" w:eastAsia="微软雅黑" w:hAnsi="微软雅黑" w:hint="eastAsia"/>
        <w:sz w:val="21"/>
        <w:szCs w:val="21"/>
      </w:rPr>
      <w:t>2016</w:t>
    </w:r>
    <w:r>
      <w:rPr>
        <w:rFonts w:ascii="微软雅黑" w:eastAsia="微软雅黑" w:hAnsi="微软雅黑" w:hint="eastAsia"/>
        <w:sz w:val="21"/>
        <w:szCs w:val="21"/>
      </w:rPr>
      <w:t>校园招聘·进化论</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00000000"/>
    <w:lvl w:ilvl="0">
      <w:start w:val="1"/>
      <w:numFmt w:val="japaneseCounting"/>
      <w:lvlText w:val="%1、"/>
      <w:lvlJc w:val="left"/>
      <w:pPr>
        <w:ind w:left="420" w:hanging="420"/>
      </w:pPr>
      <w:rPr>
        <w:rFonts w:hint="default"/>
        <w:lang w:val="en-US"/>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00000001"/>
    <w:multiLevelType w:val="multilevel"/>
    <w:tmpl w:val="00000001"/>
    <w:lvl w:ilvl="0">
      <w:start w:val="1"/>
      <w:numFmt w:val="decimal"/>
      <w:lvlText w:val="%1、"/>
      <w:lvlJc w:val="left"/>
      <w:pPr>
        <w:ind w:left="780" w:hanging="360"/>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2">
    <w:nsid w:val="00000002"/>
    <w:multiLevelType w:val="multilevel"/>
    <w:tmpl w:val="00000002"/>
    <w:lvl w:ilvl="0">
      <w:start w:val="1"/>
      <w:numFmt w:val="decimal"/>
      <w:lvlText w:val="%1、"/>
      <w:lvlJc w:val="left"/>
      <w:pPr>
        <w:ind w:left="1440" w:hanging="720"/>
      </w:pPr>
      <w:rPr>
        <w:rFonts w:hint="default"/>
      </w:rPr>
    </w:lvl>
    <w:lvl w:ilvl="1" w:tentative="1">
      <w:start w:val="1"/>
      <w:numFmt w:val="lowerLetter"/>
      <w:lvlText w:val="%2)"/>
      <w:lvlJc w:val="left"/>
      <w:pPr>
        <w:ind w:left="1560" w:hanging="420"/>
      </w:pPr>
    </w:lvl>
    <w:lvl w:ilvl="2" w:tentative="1">
      <w:start w:val="1"/>
      <w:numFmt w:val="lowerRoman"/>
      <w:lvlText w:val="%3."/>
      <w:lvlJc w:val="right"/>
      <w:pPr>
        <w:ind w:left="1980" w:hanging="420"/>
      </w:pPr>
    </w:lvl>
    <w:lvl w:ilvl="3" w:tentative="1">
      <w:start w:val="1"/>
      <w:numFmt w:val="decimal"/>
      <w:lvlText w:val="%4."/>
      <w:lvlJc w:val="left"/>
      <w:pPr>
        <w:ind w:left="2400" w:hanging="420"/>
      </w:pPr>
    </w:lvl>
    <w:lvl w:ilvl="4" w:tentative="1">
      <w:start w:val="1"/>
      <w:numFmt w:val="lowerLetter"/>
      <w:lvlText w:val="%5)"/>
      <w:lvlJc w:val="left"/>
      <w:pPr>
        <w:ind w:left="2820" w:hanging="420"/>
      </w:pPr>
    </w:lvl>
    <w:lvl w:ilvl="5" w:tentative="1">
      <w:start w:val="1"/>
      <w:numFmt w:val="lowerRoman"/>
      <w:lvlText w:val="%6."/>
      <w:lvlJc w:val="right"/>
      <w:pPr>
        <w:ind w:left="3240" w:hanging="420"/>
      </w:pPr>
    </w:lvl>
    <w:lvl w:ilvl="6" w:tentative="1">
      <w:start w:val="1"/>
      <w:numFmt w:val="decimal"/>
      <w:lvlText w:val="%7."/>
      <w:lvlJc w:val="left"/>
      <w:pPr>
        <w:ind w:left="3660" w:hanging="420"/>
      </w:pPr>
    </w:lvl>
    <w:lvl w:ilvl="7" w:tentative="1">
      <w:start w:val="1"/>
      <w:numFmt w:val="lowerLetter"/>
      <w:lvlText w:val="%8)"/>
      <w:lvlJc w:val="left"/>
      <w:pPr>
        <w:ind w:left="4080" w:hanging="420"/>
      </w:pPr>
    </w:lvl>
    <w:lvl w:ilvl="8" w:tentative="1">
      <w:start w:val="1"/>
      <w:numFmt w:val="lowerRoman"/>
      <w:lvlText w:val="%9."/>
      <w:lvlJc w:val="right"/>
      <w:pPr>
        <w:ind w:left="4500" w:hanging="420"/>
      </w:pPr>
    </w:lvl>
  </w:abstractNum>
  <w:abstractNum w:abstractNumId="3">
    <w:nsid w:val="00000003"/>
    <w:multiLevelType w:val="multilevel"/>
    <w:tmpl w:val="00000003"/>
    <w:lvl w:ilvl="0">
      <w:start w:val="1"/>
      <w:numFmt w:val="decimal"/>
      <w:lvlText w:val="%1、"/>
      <w:lvlJc w:val="left"/>
      <w:pPr>
        <w:ind w:left="1440" w:hanging="720"/>
      </w:pPr>
      <w:rPr>
        <w:rFonts w:hint="default"/>
        <w:color w:val="E06A09"/>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172A27"/>
    <w:rsid w:val="000F37F9"/>
    <w:rsid w:val="00172A27"/>
    <w:rsid w:val="00AA5FB5"/>
    <w:rsid w:val="00FF6280"/>
    <w:rsid w:val="0F131BCA"/>
    <w:rsid w:val="2EEC6788"/>
    <w:rsid w:val="7AF238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3" w:semiHidden="0" w:uiPriority="9" w:unhideWhenUsed="0" w:qFormat="1"/>
    <w:lsdException w:name="header" w:semiHidden="0" w:unhideWhenUsed="0"/>
    <w:lsdException w:name="footer" w:semiHidden="0" w:unhideWhenUsed="0"/>
    <w:lsdException w:name="Default Paragraph Font" w:semiHidden="0" w:uiPriority="1" w:unhideWhenUsed="0"/>
    <w:lsdException w:name="Hyperlink" w:semiHidden="0" w:uiPriority="0" w:unhideWhenUsed="0"/>
    <w:lsdException w:name="Strong" w:semiHidden="0" w:uiPriority="22" w:unhideWhenUsed="0" w:qFormat="1"/>
    <w:lsdException w:name="Normal (Web)" w:semiHidden="0" w:unhideWhenUsed="0"/>
    <w:lsdException w:name="Normal Table" w:semiHidden="0" w:unhideWhenUsed="0" w:qFormat="1"/>
    <w:lsdException w:name="Balloon Text" w:semiHidden="0" w:unhideWhenUsed="0"/>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2"/>
    </w:rPr>
  </w:style>
  <w:style w:type="paragraph" w:styleId="3">
    <w:name w:val="heading 3"/>
    <w:basedOn w:val="a"/>
    <w:link w:val="3Char"/>
    <w:uiPriority w:val="9"/>
    <w:qFormat/>
    <w:pPr>
      <w:widowControl/>
      <w:spacing w:before="100" w:beforeAutospacing="1"/>
      <w:jc w:val="left"/>
      <w:outlineLvl w:val="2"/>
    </w:pPr>
    <w:rPr>
      <w:rFonts w:ascii="宋体" w:hAnsi="宋体" w:cs="宋体"/>
      <w:b/>
      <w:bCs/>
      <w:color w:val="F38418"/>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paragraph" w:styleId="a5">
    <w:name w:val="header"/>
    <w:basedOn w:val="a"/>
    <w:link w:val="Char1"/>
    <w:uiPriority w:val="99"/>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pPr>
      <w:widowControl/>
      <w:spacing w:line="360" w:lineRule="atLeast"/>
      <w:jc w:val="left"/>
    </w:pPr>
    <w:rPr>
      <w:rFonts w:ascii="微软雅黑" w:eastAsia="微软雅黑" w:hAnsi="微软雅黑" w:cs="宋体"/>
      <w:kern w:val="0"/>
      <w:sz w:val="18"/>
      <w:szCs w:val="18"/>
    </w:rPr>
  </w:style>
  <w:style w:type="character" w:styleId="a7">
    <w:name w:val="Strong"/>
    <w:uiPriority w:val="22"/>
    <w:qFormat/>
    <w:rPr>
      <w:b/>
      <w:bCs/>
    </w:rPr>
  </w:style>
  <w:style w:type="character" w:styleId="a8">
    <w:name w:val="Hyperlink"/>
    <w:rPr>
      <w:color w:val="0000FF"/>
      <w:u w:val="single"/>
    </w:rPr>
  </w:style>
  <w:style w:type="table" w:styleId="a9">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pPr>
      <w:ind w:firstLineChars="200" w:firstLine="420"/>
    </w:pPr>
  </w:style>
  <w:style w:type="paragraph" w:customStyle="1" w:styleId="p0">
    <w:name w:val="p0"/>
    <w:basedOn w:val="a"/>
    <w:pPr>
      <w:widowControl/>
      <w:spacing w:before="100" w:beforeAutospacing="1" w:after="100" w:afterAutospacing="1"/>
      <w:jc w:val="left"/>
    </w:pPr>
    <w:rPr>
      <w:rFonts w:ascii="宋体" w:hAnsi="宋体" w:cs="宋体"/>
      <w:kern w:val="0"/>
      <w:sz w:val="24"/>
      <w:szCs w:val="24"/>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rPr>
      <w:sz w:val="18"/>
      <w:szCs w:val="18"/>
    </w:rPr>
  </w:style>
  <w:style w:type="character" w:customStyle="1" w:styleId="3Char">
    <w:name w:val="标题 3 Char"/>
    <w:basedOn w:val="a0"/>
    <w:link w:val="3"/>
    <w:uiPriority w:val="9"/>
    <w:rPr>
      <w:rFonts w:ascii="宋体" w:eastAsia="宋体" w:hAnsi="宋体" w:cs="宋体"/>
      <w:b/>
      <w:bCs/>
      <w:color w:val="F38418"/>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ransfar56.zhaopin.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etransfar.com/" TargetMode="External"/><Relationship Id="rId14" Type="http://schemas.openxmlformats.org/officeDocument/2006/relationships/hyperlink" Target="mailto:campus56@etransfa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687</Words>
  <Characters>3920</Characters>
  <Application>Microsoft Office Word</Application>
  <DocSecurity>0</DocSecurity>
  <Lines>32</Lines>
  <Paragraphs>9</Paragraphs>
  <ScaleCrop>false</ScaleCrop>
  <Company>微软中国</Company>
  <LinksUpToDate>false</LinksUpToDate>
  <CharactersWithSpaces>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进化论•约传化 跃青春传化物流2016校园招聘</dc:title>
  <dc:creator>User</dc:creator>
  <cp:lastModifiedBy>Administrator</cp:lastModifiedBy>
  <cp:revision>1</cp:revision>
  <dcterms:created xsi:type="dcterms:W3CDTF">2013-09-29T00:27:00Z</dcterms:created>
  <dcterms:modified xsi:type="dcterms:W3CDTF">2015-10-09T07:21:00Z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2052-9.1.0.5132</vt:lpwstr>
  </property>
</Properties>
</file>